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D2C73" w14:textId="772E43D4" w:rsidR="00BF7E65" w:rsidRPr="00BF7E65" w:rsidRDefault="00BF7E65" w:rsidP="00BF7E65">
      <w:pPr>
        <w:spacing w:after="0" w:line="240" w:lineRule="auto"/>
        <w:ind w:left="1440" w:hanging="1440"/>
        <w:jc w:val="center"/>
        <w:rPr>
          <w:rFonts w:ascii="Times New Roman" w:hAnsi="Times New Roman" w:cs="Times New Roman"/>
          <w:bCs/>
          <w:i/>
          <w:iCs/>
          <w:color w:val="000000"/>
          <w:sz w:val="24"/>
          <w:szCs w:val="24"/>
        </w:rPr>
      </w:pPr>
      <w:r w:rsidRPr="00BF7E65">
        <w:rPr>
          <w:rFonts w:ascii="Times New Roman" w:hAnsi="Times New Roman" w:cs="Times New Roman"/>
          <w:bCs/>
          <w:i/>
          <w:iCs/>
          <w:color w:val="000000"/>
          <w:sz w:val="24"/>
          <w:szCs w:val="24"/>
        </w:rPr>
        <w:t>Refer to your textbook: Chapter 12.1-12.2</w:t>
      </w:r>
      <w:r>
        <w:rPr>
          <w:rFonts w:ascii="Times New Roman" w:hAnsi="Times New Roman" w:cs="Times New Roman"/>
          <w:bCs/>
          <w:i/>
          <w:iCs/>
          <w:color w:val="000000"/>
          <w:sz w:val="24"/>
          <w:szCs w:val="24"/>
        </w:rPr>
        <w:t xml:space="preserve"> for guidance.</w:t>
      </w:r>
    </w:p>
    <w:p w14:paraId="48208BC1" w14:textId="60EC94C9" w:rsidR="00912E57" w:rsidRPr="00D144BD" w:rsidRDefault="00912E57" w:rsidP="00912E57">
      <w:pPr>
        <w:spacing w:after="0" w:line="240" w:lineRule="auto"/>
        <w:ind w:left="1440" w:hanging="1440"/>
        <w:rPr>
          <w:rFonts w:ascii="Times New Roman" w:hAnsi="Times New Roman" w:cs="Times New Roman"/>
          <w:bCs/>
          <w:color w:val="000000"/>
          <w:sz w:val="24"/>
          <w:szCs w:val="24"/>
        </w:rPr>
      </w:pPr>
      <w:r w:rsidRPr="00D41A65">
        <w:rPr>
          <w:rFonts w:ascii="Times New Roman" w:hAnsi="Times New Roman" w:cs="Times New Roman"/>
          <w:b/>
          <w:color w:val="000000"/>
          <w:sz w:val="44"/>
          <w:szCs w:val="44"/>
        </w:rPr>
        <w:t>A</w:t>
      </w:r>
      <w:r w:rsidRPr="00D144BD">
        <w:rPr>
          <w:rFonts w:ascii="Times New Roman" w:hAnsi="Times New Roman" w:cs="Times New Roman"/>
          <w:b/>
          <w:color w:val="000000"/>
          <w:sz w:val="44"/>
          <w:szCs w:val="44"/>
        </w:rPr>
        <w:t>ctivity 1</w:t>
      </w:r>
      <w:r w:rsidRPr="00D144BD">
        <w:rPr>
          <w:rFonts w:ascii="Times New Roman" w:hAnsi="Times New Roman" w:cs="Times New Roman"/>
          <w:b/>
          <w:color w:val="000000"/>
          <w:sz w:val="24"/>
          <w:szCs w:val="24"/>
        </w:rPr>
        <w:tab/>
      </w:r>
      <w:r w:rsidR="009C1E23">
        <w:rPr>
          <w:rFonts w:ascii="Times New Roman" w:hAnsi="Times New Roman" w:cs="Times New Roman"/>
          <w:b/>
          <w:color w:val="000000"/>
          <w:sz w:val="24"/>
          <w:szCs w:val="24"/>
        </w:rPr>
        <w:t>Newton’s First Law of Motion</w:t>
      </w:r>
    </w:p>
    <w:p w14:paraId="0B3525E4" w14:textId="77777777" w:rsidR="00912E57" w:rsidRPr="00D144BD" w:rsidRDefault="00912E57" w:rsidP="00912E57">
      <w:pPr>
        <w:spacing w:after="0" w:line="240" w:lineRule="auto"/>
        <w:ind w:left="1440" w:hanging="1440"/>
        <w:rPr>
          <w:rFonts w:ascii="Times New Roman" w:hAnsi="Times New Roman" w:cs="Times New Roman"/>
          <w:bCs/>
          <w:color w:val="000000"/>
          <w:sz w:val="24"/>
          <w:szCs w:val="24"/>
        </w:rPr>
      </w:pPr>
    </w:p>
    <w:p w14:paraId="3642A977" w14:textId="1F3C3F99" w:rsidR="00912E57" w:rsidRPr="00D144BD" w:rsidRDefault="00912E57" w:rsidP="006F6CE5">
      <w:pPr>
        <w:spacing w:after="0" w:line="240" w:lineRule="auto"/>
        <w:ind w:left="1080" w:hanging="1080"/>
        <w:rPr>
          <w:rFonts w:ascii="Times New Roman" w:hAnsi="Times New Roman" w:cs="Times New Roman"/>
          <w:color w:val="000000"/>
          <w:sz w:val="24"/>
          <w:szCs w:val="24"/>
        </w:rPr>
      </w:pPr>
      <w:r w:rsidRPr="00D144BD">
        <w:rPr>
          <w:rFonts w:ascii="Times New Roman" w:hAnsi="Times New Roman" w:cs="Times New Roman"/>
          <w:b/>
          <w:color w:val="000000"/>
          <w:sz w:val="24"/>
          <w:szCs w:val="24"/>
        </w:rPr>
        <w:t>Purpose</w:t>
      </w:r>
      <w:r w:rsidRPr="00D144BD">
        <w:rPr>
          <w:rFonts w:ascii="Times New Roman" w:hAnsi="Times New Roman" w:cs="Times New Roman"/>
          <w:color w:val="000000"/>
          <w:sz w:val="24"/>
          <w:szCs w:val="24"/>
        </w:rPr>
        <w:t xml:space="preserve">    To investigate </w:t>
      </w:r>
      <w:r w:rsidR="009C1E23">
        <w:rPr>
          <w:rFonts w:ascii="Times New Roman" w:hAnsi="Times New Roman" w:cs="Times New Roman"/>
          <w:color w:val="000000"/>
          <w:sz w:val="24"/>
          <w:szCs w:val="24"/>
        </w:rPr>
        <w:t>Newton’s 1</w:t>
      </w:r>
      <w:r w:rsidR="009C1E23" w:rsidRPr="009C1E23">
        <w:rPr>
          <w:rFonts w:ascii="Times New Roman" w:hAnsi="Times New Roman" w:cs="Times New Roman"/>
          <w:color w:val="000000"/>
          <w:sz w:val="24"/>
          <w:szCs w:val="24"/>
          <w:vertAlign w:val="superscript"/>
        </w:rPr>
        <w:t>st</w:t>
      </w:r>
      <w:r w:rsidR="009C1E23">
        <w:rPr>
          <w:rFonts w:ascii="Times New Roman" w:hAnsi="Times New Roman" w:cs="Times New Roman"/>
          <w:color w:val="000000"/>
          <w:sz w:val="24"/>
          <w:szCs w:val="24"/>
        </w:rPr>
        <w:t xml:space="preserve"> Law of Motion in everyday experience</w:t>
      </w:r>
      <w:r w:rsidR="00A865E1" w:rsidRPr="00D144BD">
        <w:rPr>
          <w:rFonts w:ascii="Times New Roman" w:hAnsi="Times New Roman" w:cs="Times New Roman"/>
          <w:color w:val="000000"/>
          <w:sz w:val="24"/>
          <w:szCs w:val="24"/>
        </w:rPr>
        <w:t>.</w:t>
      </w:r>
    </w:p>
    <w:p w14:paraId="366C0FE0" w14:textId="77777777" w:rsidR="00912E57" w:rsidRPr="00D144BD" w:rsidRDefault="00912E57" w:rsidP="00912E57">
      <w:pPr>
        <w:spacing w:after="0" w:line="240" w:lineRule="auto"/>
        <w:rPr>
          <w:rFonts w:ascii="Times New Roman" w:hAnsi="Times New Roman" w:cs="Times New Roman"/>
          <w:color w:val="000000"/>
          <w:sz w:val="24"/>
          <w:szCs w:val="24"/>
        </w:rPr>
      </w:pPr>
    </w:p>
    <w:p w14:paraId="6AA9CF73" w14:textId="57601ADD" w:rsidR="00912E57" w:rsidRPr="00D144BD" w:rsidRDefault="00912E57" w:rsidP="00912E57">
      <w:pPr>
        <w:pStyle w:val="Header"/>
        <w:tabs>
          <w:tab w:val="left" w:pos="1800"/>
          <w:tab w:val="left" w:pos="4140"/>
          <w:tab w:val="left" w:pos="6480"/>
        </w:tabs>
        <w:ind w:left="360"/>
        <w:rPr>
          <w:rFonts w:ascii="Times New Roman" w:hAnsi="Times New Roman" w:cs="Times New Roman"/>
          <w:b/>
          <w:sz w:val="24"/>
          <w:szCs w:val="24"/>
        </w:rPr>
      </w:pPr>
      <w:r w:rsidRPr="00D144BD">
        <w:rPr>
          <w:rFonts w:ascii="Times New Roman" w:hAnsi="Times New Roman" w:cs="Times New Roman"/>
          <w:b/>
          <w:sz w:val="24"/>
          <w:szCs w:val="24"/>
        </w:rPr>
        <w:t>Background Information</w:t>
      </w:r>
    </w:p>
    <w:p w14:paraId="0F886F22" w14:textId="77777777" w:rsidR="00912E57" w:rsidRPr="00D144BD" w:rsidRDefault="00912E57" w:rsidP="00912E57">
      <w:pPr>
        <w:pStyle w:val="Header"/>
        <w:tabs>
          <w:tab w:val="left" w:pos="1800"/>
          <w:tab w:val="left" w:pos="4140"/>
          <w:tab w:val="left" w:pos="6480"/>
        </w:tabs>
        <w:ind w:left="360"/>
        <w:rPr>
          <w:rFonts w:ascii="Times New Roman" w:hAnsi="Times New Roman" w:cs="Times New Roman"/>
          <w:sz w:val="24"/>
          <w:szCs w:val="24"/>
        </w:rPr>
      </w:pPr>
    </w:p>
    <w:p w14:paraId="5B09CEBB" w14:textId="77777777" w:rsidR="009C1E23" w:rsidRPr="009C1E23" w:rsidRDefault="009C1E23" w:rsidP="009C1E23">
      <w:pPr>
        <w:pStyle w:val="Header"/>
        <w:tabs>
          <w:tab w:val="left" w:pos="4140"/>
          <w:tab w:val="left" w:pos="6480"/>
        </w:tabs>
        <w:ind w:left="360"/>
        <w:rPr>
          <w:rFonts w:ascii="Times New Roman" w:hAnsi="Times New Roman" w:cs="Times New Roman"/>
          <w:sz w:val="24"/>
          <w:szCs w:val="24"/>
        </w:rPr>
      </w:pPr>
      <w:r w:rsidRPr="009C1E23">
        <w:rPr>
          <w:rFonts w:ascii="Times New Roman" w:hAnsi="Times New Roman" w:cs="Times New Roman"/>
          <w:sz w:val="24"/>
          <w:szCs w:val="24"/>
        </w:rPr>
        <w:t>Newton’s 1</w:t>
      </w:r>
      <w:r w:rsidRPr="009C1E23">
        <w:rPr>
          <w:rFonts w:ascii="Times New Roman" w:hAnsi="Times New Roman" w:cs="Times New Roman"/>
          <w:sz w:val="24"/>
          <w:szCs w:val="24"/>
          <w:vertAlign w:val="superscript"/>
        </w:rPr>
        <w:t>st</w:t>
      </w:r>
      <w:r w:rsidRPr="009C1E23">
        <w:rPr>
          <w:rFonts w:ascii="Times New Roman" w:hAnsi="Times New Roman" w:cs="Times New Roman"/>
          <w:sz w:val="24"/>
          <w:szCs w:val="24"/>
        </w:rPr>
        <w:t xml:space="preserve"> law of motion states that an object at rest will remain at rest and an object in motion will remain in motion at constant velocity unless acted upon by an unbalanced force. Inertia is the tendency of matter to resist a change in motion. Therefore, Inertia is directly related to mass. The greater the mass of an object, the greater its inertia or resistance to a change in motion.</w:t>
      </w:r>
    </w:p>
    <w:p w14:paraId="772D98D6" w14:textId="77777777" w:rsidR="009C1E23" w:rsidRDefault="009C1E23" w:rsidP="009C1E23">
      <w:pPr>
        <w:pStyle w:val="Header"/>
        <w:tabs>
          <w:tab w:val="left" w:pos="1800"/>
          <w:tab w:val="left" w:pos="4140"/>
          <w:tab w:val="left" w:pos="6480"/>
        </w:tabs>
        <w:ind w:left="360"/>
        <w:rPr>
          <w:rFonts w:ascii="Times New Roman" w:hAnsi="Times New Roman" w:cs="Times New Roman"/>
          <w:sz w:val="24"/>
          <w:szCs w:val="24"/>
        </w:rPr>
      </w:pPr>
    </w:p>
    <w:p w14:paraId="2CB9746F" w14:textId="48478047" w:rsidR="00912E57" w:rsidRPr="00D144BD" w:rsidRDefault="00912E57" w:rsidP="00912E57">
      <w:pPr>
        <w:pStyle w:val="Header"/>
        <w:tabs>
          <w:tab w:val="left" w:pos="1800"/>
          <w:tab w:val="left" w:pos="4140"/>
          <w:tab w:val="left" w:pos="6480"/>
        </w:tabs>
        <w:ind w:left="360"/>
        <w:rPr>
          <w:rFonts w:ascii="Times New Roman" w:hAnsi="Times New Roman" w:cs="Times New Roman"/>
          <w:b/>
          <w:color w:val="000000"/>
          <w:sz w:val="24"/>
          <w:szCs w:val="24"/>
        </w:rPr>
      </w:pPr>
      <w:r w:rsidRPr="00D144BD">
        <w:rPr>
          <w:rFonts w:ascii="Times New Roman" w:hAnsi="Times New Roman" w:cs="Times New Roman"/>
          <w:b/>
          <w:color w:val="000000"/>
          <w:sz w:val="24"/>
          <w:szCs w:val="24"/>
        </w:rPr>
        <w:t>Hypothesis</w:t>
      </w:r>
    </w:p>
    <w:p w14:paraId="61B499F1" w14:textId="77777777" w:rsidR="00912E57" w:rsidRPr="00D144BD" w:rsidRDefault="00912E57" w:rsidP="00912E57">
      <w:pPr>
        <w:pStyle w:val="Header"/>
        <w:tabs>
          <w:tab w:val="left" w:pos="1800"/>
          <w:tab w:val="left" w:pos="4140"/>
          <w:tab w:val="left" w:pos="6480"/>
        </w:tabs>
        <w:ind w:left="360"/>
        <w:rPr>
          <w:rFonts w:ascii="Times New Roman" w:hAnsi="Times New Roman" w:cs="Times New Roman"/>
          <w:bCs/>
          <w:color w:val="000000"/>
          <w:sz w:val="24"/>
          <w:szCs w:val="24"/>
        </w:rPr>
      </w:pPr>
    </w:p>
    <w:p w14:paraId="44B52B97" w14:textId="65BC13A3" w:rsidR="00912E57" w:rsidRDefault="00A409C5" w:rsidP="00912E57">
      <w:pPr>
        <w:pStyle w:val="Header"/>
        <w:tabs>
          <w:tab w:val="left" w:pos="1800"/>
          <w:tab w:val="left" w:pos="4140"/>
          <w:tab w:val="left" w:pos="6480"/>
        </w:tabs>
        <w:ind w:left="360"/>
        <w:rPr>
          <w:rFonts w:ascii="Times New Roman" w:hAnsi="Times New Roman" w:cs="Times New Roman"/>
          <w:bCs/>
          <w:color w:val="000000"/>
          <w:sz w:val="24"/>
          <w:szCs w:val="24"/>
        </w:rPr>
      </w:pPr>
      <w:r w:rsidRPr="00D144BD">
        <w:rPr>
          <w:rFonts w:ascii="Times New Roman" w:hAnsi="Times New Roman" w:cs="Times New Roman"/>
          <w:bCs/>
          <w:color w:val="000000"/>
          <w:sz w:val="24"/>
          <w:szCs w:val="24"/>
        </w:rPr>
        <w:t xml:space="preserve">If </w:t>
      </w:r>
      <w:r w:rsidR="009C1E23">
        <w:rPr>
          <w:rFonts w:ascii="Times New Roman" w:hAnsi="Times New Roman" w:cs="Times New Roman"/>
          <w:bCs/>
          <w:color w:val="000000"/>
          <w:sz w:val="24"/>
          <w:szCs w:val="24"/>
        </w:rPr>
        <w:t>a raw egg and a hard-boiled egg are spun on their ends, th</w:t>
      </w:r>
      <w:r w:rsidR="00037C61">
        <w:rPr>
          <w:rFonts w:ascii="Times New Roman" w:hAnsi="Times New Roman" w:cs="Times New Roman"/>
          <w:bCs/>
          <w:color w:val="000000"/>
          <w:sz w:val="24"/>
          <w:szCs w:val="24"/>
        </w:rPr>
        <w:t>en th</w:t>
      </w:r>
      <w:r w:rsidR="009C1E23">
        <w:rPr>
          <w:rFonts w:ascii="Times New Roman" w:hAnsi="Times New Roman" w:cs="Times New Roman"/>
          <w:bCs/>
          <w:color w:val="000000"/>
          <w:sz w:val="24"/>
          <w:szCs w:val="24"/>
        </w:rPr>
        <w:t xml:space="preserve">e raw egg will </w:t>
      </w:r>
      <w:r w:rsidR="00037C61">
        <w:rPr>
          <w:rFonts w:ascii="Times New Roman" w:hAnsi="Times New Roman" w:cs="Times New Roman"/>
          <w:bCs/>
          <w:color w:val="000000"/>
          <w:sz w:val="24"/>
          <w:szCs w:val="24"/>
        </w:rPr>
        <w:t>continue to spin</w:t>
      </w:r>
      <w:r w:rsidR="009C1E23">
        <w:rPr>
          <w:rFonts w:ascii="Times New Roman" w:hAnsi="Times New Roman" w:cs="Times New Roman"/>
          <w:bCs/>
          <w:color w:val="000000"/>
          <w:sz w:val="24"/>
          <w:szCs w:val="24"/>
        </w:rPr>
        <w:t xml:space="preserve"> longer than the hard-boiled egg because of inertia.</w:t>
      </w:r>
    </w:p>
    <w:p w14:paraId="7B4A3EC2" w14:textId="6A56A3EA" w:rsidR="00037C61" w:rsidRDefault="00037C61" w:rsidP="00912E57">
      <w:pPr>
        <w:pStyle w:val="Header"/>
        <w:tabs>
          <w:tab w:val="left" w:pos="1800"/>
          <w:tab w:val="left" w:pos="4140"/>
          <w:tab w:val="left" w:pos="6480"/>
        </w:tabs>
        <w:ind w:left="360"/>
        <w:rPr>
          <w:rFonts w:ascii="Times New Roman" w:hAnsi="Times New Roman" w:cs="Times New Roman"/>
          <w:bCs/>
          <w:color w:val="000000"/>
          <w:sz w:val="24"/>
          <w:szCs w:val="24"/>
        </w:rPr>
      </w:pPr>
    </w:p>
    <w:p w14:paraId="2FA1CEF6" w14:textId="5E8F3196" w:rsidR="00037C61" w:rsidRPr="00D144BD" w:rsidRDefault="00037C61" w:rsidP="00037C61">
      <w:pPr>
        <w:pStyle w:val="Header"/>
        <w:tabs>
          <w:tab w:val="left" w:pos="1800"/>
          <w:tab w:val="left" w:pos="4140"/>
          <w:tab w:val="left" w:pos="6480"/>
        </w:tabs>
        <w:ind w:left="360"/>
        <w:rPr>
          <w:rFonts w:ascii="Times New Roman" w:hAnsi="Times New Roman" w:cs="Times New Roman"/>
          <w:bCs/>
          <w:color w:val="000000"/>
          <w:sz w:val="24"/>
          <w:szCs w:val="24"/>
        </w:rPr>
      </w:pPr>
      <w:r w:rsidRPr="00D144BD">
        <w:rPr>
          <w:rFonts w:ascii="Times New Roman" w:hAnsi="Times New Roman" w:cs="Times New Roman"/>
          <w:bCs/>
          <w:color w:val="000000"/>
          <w:sz w:val="24"/>
          <w:szCs w:val="24"/>
        </w:rPr>
        <w:t xml:space="preserve">If </w:t>
      </w:r>
      <w:r>
        <w:rPr>
          <w:rFonts w:ascii="Times New Roman" w:hAnsi="Times New Roman" w:cs="Times New Roman"/>
          <w:bCs/>
          <w:color w:val="000000"/>
          <w:sz w:val="24"/>
          <w:szCs w:val="24"/>
        </w:rPr>
        <w:t>a raw egg and a hard-boiled egg are spun on their sides, stopped, and immediately released, then the raw egg will begin to spin again, but the hard-boiled egg will stay at rest because of inertia.</w:t>
      </w:r>
    </w:p>
    <w:p w14:paraId="7556236F" w14:textId="77777777" w:rsidR="00912E57" w:rsidRPr="00D144BD" w:rsidRDefault="00912E57" w:rsidP="00912E57">
      <w:pPr>
        <w:pStyle w:val="Header"/>
        <w:tabs>
          <w:tab w:val="left" w:pos="1800"/>
          <w:tab w:val="left" w:pos="4140"/>
          <w:tab w:val="left" w:pos="6480"/>
        </w:tabs>
        <w:ind w:left="360"/>
        <w:rPr>
          <w:rFonts w:ascii="Times New Roman" w:hAnsi="Times New Roman" w:cs="Times New Roman"/>
          <w:bCs/>
          <w:color w:val="000000"/>
          <w:sz w:val="24"/>
          <w:szCs w:val="24"/>
        </w:rPr>
      </w:pPr>
    </w:p>
    <w:p w14:paraId="3081585B" w14:textId="1F1C56A1" w:rsidR="00A409C5" w:rsidRDefault="00912E57" w:rsidP="009C1E23">
      <w:pPr>
        <w:pStyle w:val="Header"/>
        <w:tabs>
          <w:tab w:val="left" w:pos="1800"/>
          <w:tab w:val="left" w:pos="3600"/>
          <w:tab w:val="left" w:pos="6480"/>
        </w:tabs>
        <w:rPr>
          <w:rFonts w:ascii="Times New Roman" w:hAnsi="Times New Roman" w:cs="Times New Roman"/>
          <w:color w:val="000000"/>
          <w:sz w:val="24"/>
          <w:szCs w:val="24"/>
        </w:rPr>
      </w:pPr>
      <w:r w:rsidRPr="00D144BD">
        <w:rPr>
          <w:rFonts w:ascii="Times New Roman" w:hAnsi="Times New Roman" w:cs="Times New Roman"/>
          <w:b/>
          <w:color w:val="000000"/>
          <w:sz w:val="24"/>
          <w:szCs w:val="24"/>
        </w:rPr>
        <w:t>Materials</w:t>
      </w:r>
      <w:r w:rsidRPr="00D144BD">
        <w:rPr>
          <w:rFonts w:ascii="Times New Roman" w:hAnsi="Times New Roman" w:cs="Times New Roman"/>
          <w:color w:val="000000"/>
          <w:sz w:val="24"/>
          <w:szCs w:val="24"/>
        </w:rPr>
        <w:t xml:space="preserve">  </w:t>
      </w:r>
      <w:r w:rsidRPr="00D144BD">
        <w:rPr>
          <w:rFonts w:ascii="Times New Roman" w:hAnsi="Times New Roman" w:cs="Times New Roman"/>
          <w:color w:val="000000"/>
          <w:sz w:val="24"/>
          <w:szCs w:val="24"/>
        </w:rPr>
        <w:tab/>
      </w:r>
      <w:r w:rsidR="009C1E23">
        <w:rPr>
          <w:rFonts w:ascii="Times New Roman" w:hAnsi="Times New Roman" w:cs="Times New Roman"/>
          <w:color w:val="000000"/>
          <w:sz w:val="24"/>
          <w:szCs w:val="24"/>
        </w:rPr>
        <w:t>Coin</w:t>
      </w:r>
      <w:r w:rsidR="009C1E23">
        <w:rPr>
          <w:rFonts w:ascii="Times New Roman" w:hAnsi="Times New Roman" w:cs="Times New Roman"/>
          <w:color w:val="000000"/>
          <w:sz w:val="24"/>
          <w:szCs w:val="24"/>
        </w:rPr>
        <w:tab/>
        <w:t>3 x 5 inch index card</w:t>
      </w:r>
      <w:r w:rsidR="009C1E23">
        <w:rPr>
          <w:rFonts w:ascii="Times New Roman" w:hAnsi="Times New Roman" w:cs="Times New Roman"/>
          <w:color w:val="000000"/>
          <w:sz w:val="24"/>
          <w:szCs w:val="24"/>
        </w:rPr>
        <w:tab/>
        <w:t xml:space="preserve">small </w:t>
      </w:r>
      <w:r w:rsidR="009B6F71">
        <w:rPr>
          <w:rFonts w:ascii="Times New Roman" w:hAnsi="Times New Roman" w:cs="Times New Roman"/>
          <w:color w:val="000000"/>
          <w:sz w:val="24"/>
          <w:szCs w:val="24"/>
        </w:rPr>
        <w:t>non-</w:t>
      </w:r>
      <w:r w:rsidR="009C1E23">
        <w:rPr>
          <w:rFonts w:ascii="Times New Roman" w:hAnsi="Times New Roman" w:cs="Times New Roman"/>
          <w:color w:val="000000"/>
          <w:sz w:val="24"/>
          <w:szCs w:val="24"/>
        </w:rPr>
        <w:t>glass</w:t>
      </w:r>
      <w:r w:rsidR="009B6F71">
        <w:rPr>
          <w:rFonts w:ascii="Times New Roman" w:hAnsi="Times New Roman" w:cs="Times New Roman"/>
          <w:color w:val="000000"/>
          <w:sz w:val="24"/>
          <w:szCs w:val="24"/>
        </w:rPr>
        <w:t xml:space="preserve"> cup</w:t>
      </w:r>
    </w:p>
    <w:p w14:paraId="69FDEB79" w14:textId="02F00A41" w:rsidR="009C1E23" w:rsidRPr="00D144BD" w:rsidRDefault="009C1E23" w:rsidP="009C1E23">
      <w:pPr>
        <w:pStyle w:val="Header"/>
        <w:tabs>
          <w:tab w:val="left" w:pos="1800"/>
          <w:tab w:val="left" w:pos="3600"/>
          <w:tab w:val="left" w:pos="6480"/>
        </w:tabs>
        <w:rPr>
          <w:rFonts w:ascii="Times New Roman" w:hAnsi="Times New Roman" w:cs="Times New Roman"/>
          <w:color w:val="000000"/>
          <w:sz w:val="24"/>
          <w:szCs w:val="24"/>
        </w:rPr>
      </w:pPr>
      <w:r>
        <w:rPr>
          <w:rFonts w:ascii="Times New Roman" w:hAnsi="Times New Roman" w:cs="Times New Roman"/>
          <w:color w:val="000000"/>
          <w:sz w:val="24"/>
          <w:szCs w:val="24"/>
        </w:rPr>
        <w:tab/>
      </w:r>
      <w:r w:rsidR="00296235">
        <w:rPr>
          <w:rFonts w:ascii="Times New Roman" w:hAnsi="Times New Roman" w:cs="Times New Roman"/>
          <w:color w:val="000000"/>
          <w:sz w:val="24"/>
          <w:szCs w:val="24"/>
        </w:rPr>
        <w:t xml:space="preserve">1 </w:t>
      </w:r>
      <w:r>
        <w:rPr>
          <w:rFonts w:ascii="Times New Roman" w:hAnsi="Times New Roman" w:cs="Times New Roman"/>
          <w:color w:val="000000"/>
          <w:sz w:val="24"/>
          <w:szCs w:val="24"/>
        </w:rPr>
        <w:t>Raw egg</w:t>
      </w:r>
      <w:r>
        <w:rPr>
          <w:rFonts w:ascii="Times New Roman" w:hAnsi="Times New Roman" w:cs="Times New Roman"/>
          <w:color w:val="000000"/>
          <w:sz w:val="24"/>
          <w:szCs w:val="24"/>
        </w:rPr>
        <w:tab/>
      </w:r>
      <w:r w:rsidR="00296235">
        <w:rPr>
          <w:rFonts w:ascii="Times New Roman" w:hAnsi="Times New Roman" w:cs="Times New Roman"/>
          <w:color w:val="000000"/>
          <w:sz w:val="24"/>
          <w:szCs w:val="24"/>
        </w:rPr>
        <w:t xml:space="preserve">2 </w:t>
      </w:r>
      <w:r>
        <w:rPr>
          <w:rFonts w:ascii="Times New Roman" w:hAnsi="Times New Roman" w:cs="Times New Roman"/>
          <w:color w:val="000000"/>
          <w:sz w:val="24"/>
          <w:szCs w:val="24"/>
        </w:rPr>
        <w:t>hard-boiled egg</w:t>
      </w:r>
      <w:r w:rsidR="00296235">
        <w:rPr>
          <w:rFonts w:ascii="Times New Roman" w:hAnsi="Times New Roman" w:cs="Times New Roman"/>
          <w:color w:val="000000"/>
          <w:sz w:val="24"/>
          <w:szCs w:val="24"/>
        </w:rPr>
        <w:t>s</w:t>
      </w:r>
      <w:r>
        <w:rPr>
          <w:rFonts w:ascii="Times New Roman" w:hAnsi="Times New Roman" w:cs="Times New Roman"/>
          <w:color w:val="000000"/>
          <w:sz w:val="24"/>
          <w:szCs w:val="24"/>
        </w:rPr>
        <w:tab/>
      </w:r>
    </w:p>
    <w:p w14:paraId="2CE344FD" w14:textId="4FF822DE" w:rsidR="00912E57" w:rsidRPr="00D144BD" w:rsidRDefault="00912E57" w:rsidP="00912E57">
      <w:pPr>
        <w:tabs>
          <w:tab w:val="left" w:pos="1800"/>
          <w:tab w:val="left" w:pos="5040"/>
        </w:tabs>
        <w:spacing w:after="0" w:line="240" w:lineRule="auto"/>
        <w:rPr>
          <w:rFonts w:ascii="Times New Roman" w:hAnsi="Times New Roman" w:cs="Times New Roman"/>
          <w:color w:val="000000"/>
          <w:sz w:val="24"/>
          <w:szCs w:val="24"/>
        </w:rPr>
      </w:pPr>
      <w:r w:rsidRPr="00D144BD">
        <w:rPr>
          <w:rFonts w:ascii="Times New Roman" w:hAnsi="Times New Roman" w:cs="Times New Roman"/>
          <w:b/>
          <w:color w:val="000000"/>
          <w:sz w:val="24"/>
          <w:szCs w:val="24"/>
        </w:rPr>
        <w:t>Procedures</w:t>
      </w:r>
    </w:p>
    <w:p w14:paraId="25DA70A2" w14:textId="698FC2BC" w:rsidR="00912E57" w:rsidRDefault="00912E57" w:rsidP="00912E57">
      <w:pPr>
        <w:tabs>
          <w:tab w:val="left" w:pos="1800"/>
          <w:tab w:val="left" w:pos="5040"/>
        </w:tabs>
        <w:spacing w:after="0" w:line="240" w:lineRule="auto"/>
        <w:rPr>
          <w:rFonts w:ascii="Times New Roman" w:hAnsi="Times New Roman" w:cs="Times New Roman"/>
          <w:color w:val="000000"/>
          <w:sz w:val="24"/>
          <w:szCs w:val="24"/>
        </w:rPr>
      </w:pPr>
    </w:p>
    <w:p w14:paraId="4B2E860E" w14:textId="577BD7C2" w:rsidR="009B6F71" w:rsidRPr="009B6F71" w:rsidRDefault="009B6F71" w:rsidP="00296235">
      <w:pPr>
        <w:tabs>
          <w:tab w:val="left" w:pos="1080"/>
          <w:tab w:val="left" w:pos="5040"/>
        </w:tabs>
        <w:spacing w:after="0" w:line="240" w:lineRule="auto"/>
        <w:rPr>
          <w:rFonts w:ascii="Times New Roman" w:hAnsi="Times New Roman" w:cs="Times New Roman"/>
          <w:b/>
          <w:bCs/>
          <w:color w:val="000000"/>
          <w:sz w:val="24"/>
          <w:szCs w:val="24"/>
        </w:rPr>
      </w:pPr>
      <w:r w:rsidRPr="009B6F71">
        <w:rPr>
          <w:rFonts w:ascii="Times New Roman" w:hAnsi="Times New Roman" w:cs="Times New Roman"/>
          <w:b/>
          <w:bCs/>
          <w:color w:val="000000"/>
          <w:sz w:val="24"/>
          <w:szCs w:val="24"/>
        </w:rPr>
        <w:t>Part 1</w:t>
      </w:r>
      <w:r w:rsidR="00296235">
        <w:rPr>
          <w:rFonts w:ascii="Times New Roman" w:hAnsi="Times New Roman" w:cs="Times New Roman"/>
          <w:b/>
          <w:bCs/>
          <w:color w:val="000000"/>
          <w:sz w:val="24"/>
          <w:szCs w:val="24"/>
        </w:rPr>
        <w:tab/>
        <w:t>Coin</w:t>
      </w:r>
    </w:p>
    <w:p w14:paraId="6FADC9C6" w14:textId="307A930F" w:rsidR="00912E57" w:rsidRPr="00D144BD" w:rsidRDefault="00912E57" w:rsidP="00037C61">
      <w:pPr>
        <w:pStyle w:val="BodyText"/>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 xml:space="preserve">1. </w:t>
      </w:r>
      <w:r w:rsidRPr="00D144BD">
        <w:rPr>
          <w:rFonts w:ascii="Times New Roman" w:hAnsi="Times New Roman" w:cs="Times New Roman"/>
          <w:sz w:val="24"/>
          <w:szCs w:val="24"/>
        </w:rPr>
        <w:tab/>
      </w:r>
      <w:r w:rsidR="009C1E23">
        <w:rPr>
          <w:rFonts w:ascii="Times New Roman" w:hAnsi="Times New Roman" w:cs="Times New Roman"/>
          <w:sz w:val="24"/>
          <w:szCs w:val="24"/>
        </w:rPr>
        <w:t xml:space="preserve">Place the small </w:t>
      </w:r>
      <w:r w:rsidR="009B6F71">
        <w:rPr>
          <w:rFonts w:ascii="Times New Roman" w:hAnsi="Times New Roman" w:cs="Times New Roman"/>
          <w:sz w:val="24"/>
          <w:szCs w:val="24"/>
        </w:rPr>
        <w:t>non-glass cup</w:t>
      </w:r>
      <w:r w:rsidR="009C1E23">
        <w:rPr>
          <w:rFonts w:ascii="Times New Roman" w:hAnsi="Times New Roman" w:cs="Times New Roman"/>
          <w:sz w:val="24"/>
          <w:szCs w:val="24"/>
        </w:rPr>
        <w:t xml:space="preserve"> on the table, right side up</w:t>
      </w:r>
      <w:r w:rsidR="00A409C5" w:rsidRPr="00D144BD">
        <w:rPr>
          <w:rFonts w:ascii="Times New Roman" w:hAnsi="Times New Roman" w:cs="Times New Roman"/>
          <w:sz w:val="24"/>
          <w:szCs w:val="24"/>
        </w:rPr>
        <w:t>.</w:t>
      </w:r>
    </w:p>
    <w:p w14:paraId="29A3DEBE" w14:textId="77CDE055" w:rsidR="00053D73" w:rsidRDefault="00A409C5" w:rsidP="007943E9">
      <w:pPr>
        <w:pStyle w:val="BodyText"/>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2.</w:t>
      </w:r>
      <w:r w:rsidRPr="00D144BD">
        <w:rPr>
          <w:rFonts w:ascii="Times New Roman" w:hAnsi="Times New Roman" w:cs="Times New Roman"/>
          <w:sz w:val="24"/>
          <w:szCs w:val="24"/>
        </w:rPr>
        <w:tab/>
      </w:r>
      <w:r w:rsidR="009C1E23">
        <w:rPr>
          <w:rFonts w:ascii="Times New Roman" w:hAnsi="Times New Roman" w:cs="Times New Roman"/>
          <w:sz w:val="24"/>
          <w:szCs w:val="24"/>
        </w:rPr>
        <w:t xml:space="preserve">Place the </w:t>
      </w:r>
      <w:r w:rsidR="009B6F71">
        <w:rPr>
          <w:rFonts w:ascii="Times New Roman" w:hAnsi="Times New Roman" w:cs="Times New Roman"/>
          <w:sz w:val="24"/>
          <w:szCs w:val="24"/>
        </w:rPr>
        <w:t>3 x 5 inch index card on top of the upright glass so that the opening of the cup is covered</w:t>
      </w:r>
      <w:r w:rsidRPr="00D144BD">
        <w:rPr>
          <w:rFonts w:ascii="Times New Roman" w:hAnsi="Times New Roman" w:cs="Times New Roman"/>
          <w:sz w:val="24"/>
          <w:szCs w:val="24"/>
        </w:rPr>
        <w:t xml:space="preserve">. </w:t>
      </w:r>
    </w:p>
    <w:p w14:paraId="3F859DB3" w14:textId="3A6AD444" w:rsidR="00A409C5" w:rsidRPr="00D144BD" w:rsidRDefault="009B6F71" w:rsidP="009B6F71">
      <w:pPr>
        <w:pStyle w:val="BodyText"/>
        <w:spacing w:before="120" w:after="0" w:line="240" w:lineRule="auto"/>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Center the index card over the center of the cup.</w:t>
      </w:r>
    </w:p>
    <w:p w14:paraId="101EDD64" w14:textId="448FC871" w:rsidR="00A409C5" w:rsidRPr="00D144BD" w:rsidRDefault="009B6F71" w:rsidP="007943E9">
      <w:pPr>
        <w:pStyle w:val="BodyText"/>
        <w:spacing w:before="120" w:after="0" w:line="240" w:lineRule="auto"/>
        <w:ind w:left="360" w:hanging="360"/>
        <w:rPr>
          <w:rFonts w:ascii="Times New Roman" w:hAnsi="Times New Roman" w:cs="Times New Roman"/>
          <w:sz w:val="24"/>
          <w:szCs w:val="24"/>
        </w:rPr>
      </w:pPr>
      <w:r>
        <w:rPr>
          <w:rFonts w:ascii="Times New Roman" w:hAnsi="Times New Roman" w:cs="Times New Roman"/>
          <w:sz w:val="24"/>
          <w:szCs w:val="24"/>
        </w:rPr>
        <w:t>4</w:t>
      </w:r>
      <w:r w:rsidR="00A409C5" w:rsidRPr="00D144BD">
        <w:rPr>
          <w:rFonts w:ascii="Times New Roman" w:hAnsi="Times New Roman" w:cs="Times New Roman"/>
          <w:sz w:val="24"/>
          <w:szCs w:val="24"/>
        </w:rPr>
        <w:t>.</w:t>
      </w:r>
      <w:r w:rsidR="00A409C5" w:rsidRPr="00D144BD">
        <w:rPr>
          <w:rFonts w:ascii="Times New Roman" w:hAnsi="Times New Roman" w:cs="Times New Roman"/>
          <w:sz w:val="24"/>
          <w:szCs w:val="24"/>
        </w:rPr>
        <w:tab/>
      </w:r>
      <w:r>
        <w:rPr>
          <w:rFonts w:ascii="Times New Roman" w:hAnsi="Times New Roman" w:cs="Times New Roman"/>
          <w:sz w:val="24"/>
          <w:szCs w:val="24"/>
        </w:rPr>
        <w:t>Place the coin at the center of the index card</w:t>
      </w:r>
      <w:r w:rsidR="00053D73" w:rsidRPr="00D144BD">
        <w:rPr>
          <w:rFonts w:ascii="Times New Roman" w:hAnsi="Times New Roman" w:cs="Times New Roman"/>
          <w:sz w:val="24"/>
          <w:szCs w:val="24"/>
        </w:rPr>
        <w:t>.</w:t>
      </w:r>
    </w:p>
    <w:p w14:paraId="36FD49F0" w14:textId="25AB8BB3" w:rsidR="00053D73" w:rsidRPr="00D144BD" w:rsidRDefault="009B6F71" w:rsidP="007943E9">
      <w:pPr>
        <w:pStyle w:val="BodyText"/>
        <w:spacing w:before="120" w:after="0" w:line="240" w:lineRule="auto"/>
        <w:ind w:left="360" w:hanging="360"/>
        <w:rPr>
          <w:rFonts w:ascii="Times New Roman" w:hAnsi="Times New Roman" w:cs="Times New Roman"/>
          <w:sz w:val="24"/>
          <w:szCs w:val="24"/>
        </w:rPr>
      </w:pPr>
      <w:r>
        <w:rPr>
          <w:rFonts w:ascii="Times New Roman" w:hAnsi="Times New Roman" w:cs="Times New Roman"/>
          <w:sz w:val="24"/>
          <w:szCs w:val="24"/>
        </w:rPr>
        <w:t>5</w:t>
      </w:r>
      <w:r w:rsidR="00053D73" w:rsidRPr="00D144BD">
        <w:rPr>
          <w:rFonts w:ascii="Times New Roman" w:hAnsi="Times New Roman" w:cs="Times New Roman"/>
          <w:sz w:val="24"/>
          <w:szCs w:val="24"/>
        </w:rPr>
        <w:t>.</w:t>
      </w:r>
      <w:r w:rsidR="00053D73" w:rsidRPr="00D144BD">
        <w:rPr>
          <w:rFonts w:ascii="Times New Roman" w:hAnsi="Times New Roman" w:cs="Times New Roman"/>
          <w:sz w:val="24"/>
          <w:szCs w:val="24"/>
        </w:rPr>
        <w:tab/>
      </w:r>
      <w:r>
        <w:rPr>
          <w:rFonts w:ascii="Times New Roman" w:hAnsi="Times New Roman" w:cs="Times New Roman"/>
          <w:sz w:val="24"/>
          <w:szCs w:val="24"/>
        </w:rPr>
        <w:t>Slowly pull the index card HORIZONTALLY across the glass opening. Record what happens to the coin in the Calculations and Data section</w:t>
      </w:r>
      <w:r w:rsidR="004978A4" w:rsidRPr="00D144BD">
        <w:rPr>
          <w:rFonts w:ascii="Times New Roman" w:hAnsi="Times New Roman" w:cs="Times New Roman"/>
          <w:sz w:val="24"/>
          <w:szCs w:val="24"/>
        </w:rPr>
        <w:t>.</w:t>
      </w:r>
    </w:p>
    <w:p w14:paraId="1DFCF252" w14:textId="5935888B" w:rsidR="009B6F71" w:rsidRPr="00D144BD" w:rsidRDefault="009B6F71" w:rsidP="009B6F71">
      <w:pPr>
        <w:pStyle w:val="BodyText"/>
        <w:spacing w:before="120" w:after="0" w:line="240" w:lineRule="auto"/>
        <w:ind w:left="360" w:hanging="360"/>
        <w:rPr>
          <w:rFonts w:ascii="Times New Roman" w:hAnsi="Times New Roman" w:cs="Times New Roman"/>
          <w:sz w:val="24"/>
          <w:szCs w:val="24"/>
        </w:rPr>
      </w:pPr>
      <w:r>
        <w:rPr>
          <w:rFonts w:ascii="Times New Roman" w:hAnsi="Times New Roman" w:cs="Times New Roman"/>
          <w:sz w:val="24"/>
          <w:szCs w:val="24"/>
        </w:rPr>
        <w:t>6</w:t>
      </w:r>
      <w:r w:rsidR="00053D73" w:rsidRPr="00D144BD">
        <w:rPr>
          <w:rFonts w:ascii="Times New Roman" w:hAnsi="Times New Roman" w:cs="Times New Roman"/>
          <w:sz w:val="24"/>
          <w:szCs w:val="24"/>
        </w:rPr>
        <w:t>.</w:t>
      </w:r>
      <w:r w:rsidR="00053D73" w:rsidRPr="00D144BD">
        <w:rPr>
          <w:rFonts w:ascii="Times New Roman" w:hAnsi="Times New Roman" w:cs="Times New Roman"/>
          <w:sz w:val="24"/>
          <w:szCs w:val="24"/>
        </w:rPr>
        <w:tab/>
      </w:r>
      <w:r>
        <w:rPr>
          <w:rFonts w:ascii="Times New Roman" w:hAnsi="Times New Roman" w:cs="Times New Roman"/>
          <w:sz w:val="24"/>
          <w:szCs w:val="24"/>
        </w:rPr>
        <w:t>This time, grasp the index card firmly and QUICKLY yank (pull) the index card HORIZONTALLY across the glass opening. Record what happens to the coin in the Calculations and Data section</w:t>
      </w:r>
      <w:r w:rsidRPr="00D144BD">
        <w:rPr>
          <w:rFonts w:ascii="Times New Roman" w:hAnsi="Times New Roman" w:cs="Times New Roman"/>
          <w:sz w:val="24"/>
          <w:szCs w:val="24"/>
        </w:rPr>
        <w:t>.</w:t>
      </w:r>
    </w:p>
    <w:p w14:paraId="528452CB" w14:textId="77777777" w:rsidR="00037C61" w:rsidRDefault="00037C61" w:rsidP="00037C61">
      <w:pPr>
        <w:suppressAutoHyphens w:val="0"/>
        <w:spacing w:after="0" w:line="240" w:lineRule="auto"/>
        <w:rPr>
          <w:rFonts w:ascii="Times New Roman" w:hAnsi="Times New Roman" w:cs="Times New Roman"/>
          <w:b/>
          <w:bCs/>
          <w:color w:val="000000"/>
          <w:sz w:val="24"/>
          <w:szCs w:val="24"/>
        </w:rPr>
      </w:pPr>
    </w:p>
    <w:p w14:paraId="727E48C4" w14:textId="4FDC53B6" w:rsidR="009B6F71" w:rsidRPr="009B6F71" w:rsidRDefault="009B6F71" w:rsidP="00037C61">
      <w:pPr>
        <w:tabs>
          <w:tab w:val="left" w:pos="1800"/>
        </w:tabs>
        <w:suppressAutoHyphens w:val="0"/>
        <w:spacing w:after="0" w:line="240" w:lineRule="auto"/>
        <w:rPr>
          <w:rFonts w:ascii="Times New Roman" w:hAnsi="Times New Roman" w:cs="Times New Roman"/>
          <w:b/>
          <w:bCs/>
          <w:color w:val="000000"/>
          <w:sz w:val="24"/>
          <w:szCs w:val="24"/>
        </w:rPr>
      </w:pPr>
      <w:r w:rsidRPr="009B6F71">
        <w:rPr>
          <w:rFonts w:ascii="Times New Roman" w:hAnsi="Times New Roman" w:cs="Times New Roman"/>
          <w:b/>
          <w:bCs/>
          <w:color w:val="000000"/>
          <w:sz w:val="24"/>
          <w:szCs w:val="24"/>
        </w:rPr>
        <w:t xml:space="preserve"> Part </w:t>
      </w:r>
      <w:r>
        <w:rPr>
          <w:rFonts w:ascii="Times New Roman" w:hAnsi="Times New Roman" w:cs="Times New Roman"/>
          <w:b/>
          <w:bCs/>
          <w:color w:val="000000"/>
          <w:sz w:val="24"/>
          <w:szCs w:val="24"/>
        </w:rPr>
        <w:t>2</w:t>
      </w:r>
      <w:r>
        <w:rPr>
          <w:rFonts w:ascii="Times New Roman" w:hAnsi="Times New Roman" w:cs="Times New Roman"/>
          <w:b/>
          <w:bCs/>
          <w:color w:val="000000"/>
          <w:sz w:val="24"/>
          <w:szCs w:val="24"/>
        </w:rPr>
        <w:tab/>
        <w:t>Egg</w:t>
      </w:r>
      <w:r w:rsidR="00296235">
        <w:rPr>
          <w:rFonts w:ascii="Times New Roman" w:hAnsi="Times New Roman" w:cs="Times New Roman"/>
          <w:b/>
          <w:bCs/>
          <w:color w:val="000000"/>
          <w:sz w:val="24"/>
          <w:szCs w:val="24"/>
        </w:rPr>
        <w:t>s (TWO day process)</w:t>
      </w:r>
    </w:p>
    <w:p w14:paraId="54FE40CD" w14:textId="4BFFC70C" w:rsidR="00053D73" w:rsidRPr="00D144BD" w:rsidRDefault="009B6F71" w:rsidP="007943E9">
      <w:pPr>
        <w:pStyle w:val="BodyText"/>
        <w:spacing w:before="120" w:after="0" w:line="240" w:lineRule="auto"/>
        <w:ind w:left="360" w:hanging="360"/>
        <w:rPr>
          <w:rFonts w:ascii="Times New Roman" w:hAnsi="Times New Roman" w:cs="Times New Roman"/>
          <w:sz w:val="24"/>
          <w:szCs w:val="24"/>
        </w:rPr>
      </w:pPr>
      <w:r>
        <w:rPr>
          <w:rFonts w:ascii="Times New Roman" w:hAnsi="Times New Roman" w:cs="Times New Roman"/>
          <w:sz w:val="24"/>
          <w:szCs w:val="24"/>
        </w:rPr>
        <w:t>7.</w:t>
      </w:r>
      <w:r w:rsidR="00053D73" w:rsidRPr="00D144BD">
        <w:rPr>
          <w:rFonts w:ascii="Times New Roman" w:hAnsi="Times New Roman" w:cs="Times New Roman"/>
          <w:sz w:val="24"/>
          <w:szCs w:val="24"/>
        </w:rPr>
        <w:tab/>
      </w:r>
      <w:r w:rsidR="00296235">
        <w:rPr>
          <w:rFonts w:ascii="Times New Roman" w:hAnsi="Times New Roman" w:cs="Times New Roman"/>
          <w:sz w:val="24"/>
          <w:szCs w:val="24"/>
        </w:rPr>
        <w:t>You need to hard boil an egg (maybe a couple, just in case you break one)</w:t>
      </w:r>
      <w:r w:rsidR="00053D73" w:rsidRPr="00D144BD">
        <w:rPr>
          <w:rFonts w:ascii="Times New Roman" w:hAnsi="Times New Roman" w:cs="Times New Roman"/>
          <w:sz w:val="24"/>
          <w:szCs w:val="24"/>
        </w:rPr>
        <w:t xml:space="preserve">. </w:t>
      </w:r>
    </w:p>
    <w:p w14:paraId="16D8AE67" w14:textId="5699852D" w:rsidR="00053D73" w:rsidRPr="00D144BD" w:rsidRDefault="00053D73" w:rsidP="007943E9">
      <w:pPr>
        <w:pStyle w:val="BodyText"/>
        <w:spacing w:before="120" w:after="0" w:line="240" w:lineRule="auto"/>
        <w:ind w:left="720" w:hanging="360"/>
        <w:rPr>
          <w:rFonts w:ascii="Times New Roman" w:hAnsi="Times New Roman" w:cs="Times New Roman"/>
          <w:sz w:val="24"/>
          <w:szCs w:val="24"/>
        </w:rPr>
      </w:pPr>
      <w:r w:rsidRPr="00D144BD">
        <w:rPr>
          <w:rFonts w:ascii="Times New Roman" w:hAnsi="Times New Roman" w:cs="Times New Roman"/>
          <w:sz w:val="24"/>
          <w:szCs w:val="24"/>
        </w:rPr>
        <w:t xml:space="preserve">a.  </w:t>
      </w:r>
      <w:r w:rsidRPr="00D144BD">
        <w:rPr>
          <w:rFonts w:ascii="Times New Roman" w:hAnsi="Times New Roman" w:cs="Times New Roman"/>
          <w:sz w:val="24"/>
          <w:szCs w:val="24"/>
        </w:rPr>
        <w:tab/>
      </w:r>
      <w:r w:rsidR="00296235">
        <w:rPr>
          <w:rFonts w:ascii="Times New Roman" w:hAnsi="Times New Roman" w:cs="Times New Roman"/>
          <w:sz w:val="24"/>
          <w:szCs w:val="24"/>
        </w:rPr>
        <w:t>Place 2 eggs in a pan and cover the eggs completely with water 2-3 cm above the eggs.</w:t>
      </w:r>
    </w:p>
    <w:p w14:paraId="2A2117A0" w14:textId="0A7669FF" w:rsidR="00053D73" w:rsidRDefault="00053D73" w:rsidP="007943E9">
      <w:pPr>
        <w:pStyle w:val="BodyText"/>
        <w:spacing w:before="120" w:after="0" w:line="240" w:lineRule="auto"/>
        <w:ind w:left="720" w:hanging="360"/>
        <w:rPr>
          <w:rFonts w:ascii="Times New Roman" w:hAnsi="Times New Roman" w:cs="Times New Roman"/>
          <w:sz w:val="24"/>
          <w:szCs w:val="24"/>
        </w:rPr>
      </w:pPr>
      <w:r w:rsidRPr="00D144BD">
        <w:rPr>
          <w:rFonts w:ascii="Times New Roman" w:hAnsi="Times New Roman" w:cs="Times New Roman"/>
          <w:sz w:val="24"/>
          <w:szCs w:val="24"/>
        </w:rPr>
        <w:lastRenderedPageBreak/>
        <w:t>b.</w:t>
      </w:r>
      <w:r w:rsidRPr="00D144BD">
        <w:rPr>
          <w:rFonts w:ascii="Times New Roman" w:hAnsi="Times New Roman" w:cs="Times New Roman"/>
          <w:sz w:val="24"/>
          <w:szCs w:val="24"/>
        </w:rPr>
        <w:tab/>
      </w:r>
      <w:r w:rsidR="00296235">
        <w:rPr>
          <w:rFonts w:ascii="Times New Roman" w:hAnsi="Times New Roman" w:cs="Times New Roman"/>
          <w:sz w:val="24"/>
          <w:szCs w:val="24"/>
        </w:rPr>
        <w:t>Turn the stove on high and allow the water to boil (with the eggs) for 10-12 minutes. (It takes 15-20 minutes total.)</w:t>
      </w:r>
    </w:p>
    <w:p w14:paraId="50E97F4B" w14:textId="70B353C6" w:rsidR="00296235" w:rsidRDefault="00296235" w:rsidP="007943E9">
      <w:pPr>
        <w:pStyle w:val="BodyText"/>
        <w:spacing w:before="120" w:after="0" w:line="240" w:lineRule="auto"/>
        <w:ind w:left="720" w:hanging="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Turn off the stove and wait for the water to stop boiling.</w:t>
      </w:r>
    </w:p>
    <w:p w14:paraId="0BE3244A" w14:textId="1EB572EB" w:rsidR="00296235" w:rsidRDefault="00296235" w:rsidP="007943E9">
      <w:pPr>
        <w:pStyle w:val="BodyText"/>
        <w:spacing w:before="120" w:after="0" w:line="240" w:lineRule="auto"/>
        <w:ind w:left="720" w:hanging="36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Remove the eggs using a large spoon or tongs and place them in cold water.</w:t>
      </w:r>
    </w:p>
    <w:p w14:paraId="13CA46A5" w14:textId="3FDF668E" w:rsidR="00296235" w:rsidRPr="00D144BD" w:rsidRDefault="00296235" w:rsidP="007943E9">
      <w:pPr>
        <w:pStyle w:val="BodyText"/>
        <w:spacing w:before="120" w:after="0" w:line="240" w:lineRule="auto"/>
        <w:ind w:left="720" w:hanging="36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Once you feel it is safe, put the eggs in the refrigerator overnight.</w:t>
      </w:r>
    </w:p>
    <w:p w14:paraId="75061E5E" w14:textId="47D5CA5D" w:rsidR="00053D73" w:rsidRPr="00D144BD" w:rsidRDefault="00296235" w:rsidP="007943E9">
      <w:pPr>
        <w:pStyle w:val="BodyText"/>
        <w:spacing w:before="120" w:after="0" w:line="240" w:lineRule="auto"/>
        <w:ind w:left="360" w:hanging="360"/>
        <w:rPr>
          <w:rFonts w:ascii="Times New Roman" w:hAnsi="Times New Roman" w:cs="Times New Roman"/>
          <w:sz w:val="24"/>
          <w:szCs w:val="24"/>
        </w:rPr>
      </w:pPr>
      <w:r>
        <w:rPr>
          <w:rFonts w:ascii="Times New Roman" w:hAnsi="Times New Roman" w:cs="Times New Roman"/>
          <w:sz w:val="24"/>
          <w:szCs w:val="24"/>
        </w:rPr>
        <w:t>8</w:t>
      </w:r>
      <w:r w:rsidR="00053D73" w:rsidRPr="00D144BD">
        <w:rPr>
          <w:rFonts w:ascii="Times New Roman" w:hAnsi="Times New Roman" w:cs="Times New Roman"/>
          <w:sz w:val="24"/>
          <w:szCs w:val="24"/>
        </w:rPr>
        <w:t>.</w:t>
      </w:r>
      <w:r w:rsidR="00053D73" w:rsidRPr="00D144BD">
        <w:rPr>
          <w:rFonts w:ascii="Times New Roman" w:hAnsi="Times New Roman" w:cs="Times New Roman"/>
          <w:sz w:val="24"/>
          <w:szCs w:val="24"/>
        </w:rPr>
        <w:tab/>
      </w:r>
      <w:r>
        <w:rPr>
          <w:rFonts w:ascii="Times New Roman" w:hAnsi="Times New Roman" w:cs="Times New Roman"/>
          <w:sz w:val="24"/>
          <w:szCs w:val="24"/>
        </w:rPr>
        <w:t>Once you are sure you have hard-boiled eggs, you can begin this experiment</w:t>
      </w:r>
      <w:r w:rsidR="00053D73" w:rsidRPr="00D144BD">
        <w:rPr>
          <w:rFonts w:ascii="Times New Roman" w:hAnsi="Times New Roman" w:cs="Times New Roman"/>
          <w:sz w:val="24"/>
          <w:szCs w:val="24"/>
        </w:rPr>
        <w:t>.</w:t>
      </w:r>
    </w:p>
    <w:p w14:paraId="7CC3B9E3" w14:textId="1A41A5C6" w:rsidR="00296235" w:rsidRDefault="00296235" w:rsidP="007943E9">
      <w:pPr>
        <w:pStyle w:val="BodyText"/>
        <w:spacing w:before="120" w:after="0" w:line="240" w:lineRule="auto"/>
        <w:ind w:left="360" w:hanging="360"/>
        <w:rPr>
          <w:rFonts w:ascii="Times New Roman" w:hAnsi="Times New Roman" w:cs="Times New Roman"/>
          <w:sz w:val="24"/>
          <w:szCs w:val="24"/>
        </w:rPr>
      </w:pPr>
      <w:r>
        <w:rPr>
          <w:rFonts w:ascii="Times New Roman" w:hAnsi="Times New Roman" w:cs="Times New Roman"/>
          <w:sz w:val="24"/>
          <w:szCs w:val="24"/>
        </w:rPr>
        <w:t>9</w:t>
      </w:r>
      <w:r w:rsidR="00053D73" w:rsidRPr="00D144BD">
        <w:rPr>
          <w:rFonts w:ascii="Times New Roman" w:hAnsi="Times New Roman" w:cs="Times New Roman"/>
          <w:sz w:val="24"/>
          <w:szCs w:val="24"/>
        </w:rPr>
        <w:t>.</w:t>
      </w:r>
      <w:r w:rsidR="00053D73" w:rsidRPr="00D144BD">
        <w:rPr>
          <w:rFonts w:ascii="Times New Roman" w:hAnsi="Times New Roman" w:cs="Times New Roman"/>
          <w:sz w:val="24"/>
          <w:szCs w:val="24"/>
        </w:rPr>
        <w:tab/>
      </w:r>
      <w:r>
        <w:rPr>
          <w:rFonts w:ascii="Times New Roman" w:hAnsi="Times New Roman" w:cs="Times New Roman"/>
          <w:sz w:val="24"/>
          <w:szCs w:val="24"/>
        </w:rPr>
        <w:t>Obtain one hard-boiled egg and one raw egg. Have another person place the eggs on the table so that YOU DO NOT KNOW which egg is raw and which is hard-boiled.</w:t>
      </w:r>
    </w:p>
    <w:p w14:paraId="2DC6B899" w14:textId="7E2223DE" w:rsidR="00296235" w:rsidRDefault="00813B14" w:rsidP="00813B14">
      <w:pPr>
        <w:pStyle w:val="BodyText"/>
        <w:spacing w:before="120" w:after="0" w:line="240" w:lineRule="auto"/>
        <w:ind w:left="540" w:hanging="540"/>
        <w:rPr>
          <w:rFonts w:ascii="Times New Roman" w:hAnsi="Times New Roman" w:cs="Times New Roman"/>
          <w:sz w:val="24"/>
          <w:szCs w:val="24"/>
        </w:rPr>
      </w:pPr>
      <w:r w:rsidRPr="00D144BD">
        <w:rPr>
          <w:rFonts w:ascii="Times New Roman" w:hAnsi="Times New Roman" w:cs="Times New Roman"/>
          <w:noProof/>
          <w:color w:val="000000"/>
          <w:sz w:val="24"/>
          <w:szCs w:val="24"/>
        </w:rPr>
        <mc:AlternateContent>
          <mc:Choice Requires="wps">
            <w:drawing>
              <wp:anchor distT="45720" distB="45720" distL="114300" distR="114300" simplePos="0" relativeHeight="251669504" behindDoc="0" locked="0" layoutInCell="1" allowOverlap="1" wp14:anchorId="5974869C" wp14:editId="0BCFA43E">
                <wp:simplePos x="0" y="0"/>
                <wp:positionH relativeFrom="column">
                  <wp:posOffset>3672840</wp:posOffset>
                </wp:positionH>
                <wp:positionV relativeFrom="paragraph">
                  <wp:posOffset>129540</wp:posOffset>
                </wp:positionV>
                <wp:extent cx="2545080" cy="2080260"/>
                <wp:effectExtent l="0" t="0" r="26670" b="1524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2080260"/>
                        </a:xfrm>
                        <a:prstGeom prst="rect">
                          <a:avLst/>
                        </a:prstGeom>
                        <a:noFill/>
                        <a:ln w="9525">
                          <a:solidFill>
                            <a:srgbClr val="000000"/>
                          </a:solidFill>
                          <a:miter lim="800000"/>
                          <a:headEnd/>
                          <a:tailEnd/>
                        </a:ln>
                      </wps:spPr>
                      <wps:txbx>
                        <w:txbxContent>
                          <w:p w14:paraId="287B8BAA" w14:textId="7E6B2DF4" w:rsidR="00F45B30" w:rsidRDefault="00F45B30">
                            <w:r>
                              <w:rPr>
                                <w:noProof/>
                              </w:rPr>
                              <w:drawing>
                                <wp:inline distT="0" distB="0" distL="0" distR="0" wp14:anchorId="6C06458B" wp14:editId="70CEEC17">
                                  <wp:extent cx="2353310" cy="193992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53310" cy="1939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4869C" id="_x0000_t202" coordsize="21600,21600" o:spt="202" path="m,l,21600r21600,l21600,xe">
                <v:stroke joinstyle="miter"/>
                <v:path gradientshapeok="t" o:connecttype="rect"/>
              </v:shapetype>
              <v:shape id="Text Box 2" o:spid="_x0000_s1026" type="#_x0000_t202" style="position:absolute;left:0;text-align:left;margin-left:289.2pt;margin-top:10.2pt;width:200.4pt;height:163.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" filled="f">
                <v:textbox>
                  <w:txbxContent>
                    <w:p w14:paraId="287B8BAA" w14:textId="7E6B2DF4" w:rsidR="00F45B30" w:rsidRDefault="00F45B30">
                      <w:r>
                        <w:rPr>
                          <w:noProof/>
                        </w:rPr>
                        <w:drawing>
                          <wp:inline distT="0" distB="0" distL="0" distR="0" wp14:anchorId="6C06458B" wp14:editId="70CEEC17">
                            <wp:extent cx="2353310" cy="193992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3310" cy="1939925"/>
                                    </a:xfrm>
                                    <a:prstGeom prst="rect">
                                      <a:avLst/>
                                    </a:prstGeom>
                                  </pic:spPr>
                                </pic:pic>
                              </a:graphicData>
                            </a:graphic>
                          </wp:inline>
                        </w:drawing>
                      </w:r>
                    </w:p>
                  </w:txbxContent>
                </v:textbox>
                <w10:wrap type="square"/>
              </v:shape>
            </w:pict>
          </mc:Fallback>
        </mc:AlternateContent>
      </w:r>
      <w:r w:rsidR="00296235">
        <w:rPr>
          <w:rFonts w:ascii="Times New Roman" w:hAnsi="Times New Roman" w:cs="Times New Roman"/>
          <w:sz w:val="24"/>
          <w:szCs w:val="24"/>
        </w:rPr>
        <w:t>10.</w:t>
      </w:r>
      <w:r w:rsidR="00296235">
        <w:rPr>
          <w:rFonts w:ascii="Times New Roman" w:hAnsi="Times New Roman" w:cs="Times New Roman"/>
          <w:sz w:val="24"/>
          <w:szCs w:val="24"/>
        </w:rPr>
        <w:tab/>
        <w:t xml:space="preserve">Predict which egg you think is raw and which is hard-boiled. </w:t>
      </w:r>
      <w:r w:rsidR="00296235" w:rsidRPr="00D144BD">
        <w:rPr>
          <w:rFonts w:ascii="Times New Roman" w:hAnsi="Times New Roman" w:cs="Times New Roman"/>
          <w:sz w:val="24"/>
          <w:szCs w:val="24"/>
        </w:rPr>
        <w:t xml:space="preserve">Record your </w:t>
      </w:r>
      <w:r w:rsidR="00296235">
        <w:rPr>
          <w:rFonts w:ascii="Times New Roman" w:hAnsi="Times New Roman" w:cs="Times New Roman"/>
          <w:sz w:val="24"/>
          <w:szCs w:val="24"/>
        </w:rPr>
        <w:t>prediction</w:t>
      </w:r>
      <w:r w:rsidR="00296235" w:rsidRPr="00D144BD">
        <w:rPr>
          <w:rFonts w:ascii="Times New Roman" w:hAnsi="Times New Roman" w:cs="Times New Roman"/>
          <w:sz w:val="24"/>
          <w:szCs w:val="24"/>
        </w:rPr>
        <w:t xml:space="preserve"> </w:t>
      </w:r>
      <w:r w:rsidR="00037C61">
        <w:rPr>
          <w:rFonts w:ascii="Times New Roman" w:hAnsi="Times New Roman" w:cs="Times New Roman"/>
          <w:sz w:val="24"/>
          <w:szCs w:val="24"/>
        </w:rPr>
        <w:t>(</w:t>
      </w:r>
      <w:r w:rsidR="00296235" w:rsidRPr="00D144BD">
        <w:rPr>
          <w:rFonts w:ascii="Times New Roman" w:hAnsi="Times New Roman" w:cs="Times New Roman"/>
          <w:sz w:val="24"/>
          <w:szCs w:val="24"/>
        </w:rPr>
        <w:t>in the Calculations and Data section</w:t>
      </w:r>
      <w:r w:rsidR="00037C61">
        <w:rPr>
          <w:rFonts w:ascii="Times New Roman" w:hAnsi="Times New Roman" w:cs="Times New Roman"/>
          <w:sz w:val="24"/>
          <w:szCs w:val="24"/>
        </w:rPr>
        <w:t>)</w:t>
      </w:r>
      <w:r w:rsidR="00296235" w:rsidRPr="00D144BD">
        <w:rPr>
          <w:rFonts w:ascii="Times New Roman" w:hAnsi="Times New Roman" w:cs="Times New Roman"/>
          <w:sz w:val="24"/>
          <w:szCs w:val="24"/>
        </w:rPr>
        <w:t>.</w:t>
      </w:r>
      <w:r w:rsidR="00296235">
        <w:rPr>
          <w:rFonts w:ascii="Times New Roman" w:hAnsi="Times New Roman" w:cs="Times New Roman"/>
          <w:sz w:val="24"/>
          <w:szCs w:val="24"/>
        </w:rPr>
        <w:t xml:space="preserve"> Explain your choice.</w:t>
      </w:r>
    </w:p>
    <w:p w14:paraId="0F051C4F" w14:textId="78630A01" w:rsidR="00296235" w:rsidRDefault="00296235" w:rsidP="00296235">
      <w:pPr>
        <w:pStyle w:val="BodyText"/>
        <w:spacing w:before="120" w:after="0" w:line="240" w:lineRule="auto"/>
        <w:ind w:left="540" w:hanging="54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Take either egg and hold it on the fatter end</w:t>
      </w:r>
      <w:r w:rsidR="00813B14">
        <w:rPr>
          <w:rFonts w:ascii="Times New Roman" w:hAnsi="Times New Roman" w:cs="Times New Roman"/>
          <w:sz w:val="24"/>
          <w:szCs w:val="24"/>
        </w:rPr>
        <w:t xml:space="preserve"> so the thinner end is facing the ceiling. Spin the egg and record what happens </w:t>
      </w:r>
      <w:r w:rsidR="00037C61">
        <w:rPr>
          <w:rFonts w:ascii="Times New Roman" w:hAnsi="Times New Roman" w:cs="Times New Roman"/>
          <w:sz w:val="24"/>
          <w:szCs w:val="24"/>
        </w:rPr>
        <w:t>(</w:t>
      </w:r>
      <w:r w:rsidR="00813B14" w:rsidRPr="00D144BD">
        <w:rPr>
          <w:rFonts w:ascii="Times New Roman" w:hAnsi="Times New Roman" w:cs="Times New Roman"/>
          <w:sz w:val="24"/>
          <w:szCs w:val="24"/>
        </w:rPr>
        <w:t>in the Calculations and Data section</w:t>
      </w:r>
      <w:r w:rsidR="00037C61">
        <w:rPr>
          <w:rFonts w:ascii="Times New Roman" w:hAnsi="Times New Roman" w:cs="Times New Roman"/>
          <w:sz w:val="24"/>
          <w:szCs w:val="24"/>
        </w:rPr>
        <w:t>)</w:t>
      </w:r>
      <w:r w:rsidR="00813B14">
        <w:rPr>
          <w:rFonts w:ascii="Times New Roman" w:hAnsi="Times New Roman" w:cs="Times New Roman"/>
          <w:sz w:val="24"/>
          <w:szCs w:val="24"/>
        </w:rPr>
        <w:t>.</w:t>
      </w:r>
    </w:p>
    <w:p w14:paraId="203B33F7" w14:textId="6B7E6F72" w:rsidR="00813B14" w:rsidRPr="00D144BD" w:rsidRDefault="00813B14" w:rsidP="00296235">
      <w:pPr>
        <w:pStyle w:val="BodyText"/>
        <w:spacing w:before="120" w:after="0" w:line="240" w:lineRule="auto"/>
        <w:ind w:left="540" w:hanging="54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Repeat step 11 with the other egg and record your observation </w:t>
      </w:r>
      <w:r w:rsidR="00037C61">
        <w:rPr>
          <w:rFonts w:ascii="Times New Roman" w:hAnsi="Times New Roman" w:cs="Times New Roman"/>
          <w:sz w:val="24"/>
          <w:szCs w:val="24"/>
        </w:rPr>
        <w:t>(</w:t>
      </w:r>
      <w:r w:rsidRPr="00D144BD">
        <w:rPr>
          <w:rFonts w:ascii="Times New Roman" w:hAnsi="Times New Roman" w:cs="Times New Roman"/>
          <w:sz w:val="24"/>
          <w:szCs w:val="24"/>
        </w:rPr>
        <w:t>in the Calculations and Data section</w:t>
      </w:r>
      <w:r w:rsidR="00037C61">
        <w:rPr>
          <w:rFonts w:ascii="Times New Roman" w:hAnsi="Times New Roman" w:cs="Times New Roman"/>
          <w:sz w:val="24"/>
          <w:szCs w:val="24"/>
        </w:rPr>
        <w:t>)</w:t>
      </w:r>
      <w:r>
        <w:rPr>
          <w:rFonts w:ascii="Times New Roman" w:hAnsi="Times New Roman" w:cs="Times New Roman"/>
          <w:sz w:val="24"/>
          <w:szCs w:val="24"/>
        </w:rPr>
        <w:t>.</w:t>
      </w:r>
    </w:p>
    <w:p w14:paraId="3FE823F6" w14:textId="77777777" w:rsidR="00130666" w:rsidRDefault="00130666" w:rsidP="00130666">
      <w:pPr>
        <w:pStyle w:val="BodyText"/>
        <w:spacing w:before="120" w:after="0" w:line="240" w:lineRule="auto"/>
        <w:ind w:left="540" w:hanging="540"/>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Based on procedures 11-12, use the hard-boiled egg first (the one that spun the longest). </w:t>
      </w:r>
    </w:p>
    <w:p w14:paraId="2BEE9FDC" w14:textId="69BF293E" w:rsidR="00130666" w:rsidRDefault="00130666" w:rsidP="00130666">
      <w:pPr>
        <w:pStyle w:val="BodyText"/>
        <w:spacing w:before="120" w:after="0" w:line="240" w:lineRule="auto"/>
        <w:ind w:left="900" w:hanging="36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Place it on its SIDE (not the end).</w:t>
      </w:r>
    </w:p>
    <w:p w14:paraId="659E2F20" w14:textId="7C24CD44" w:rsidR="00130666" w:rsidRDefault="00130666" w:rsidP="00130666">
      <w:pPr>
        <w:pStyle w:val="BodyText"/>
        <w:spacing w:before="120" w:after="0" w:line="240" w:lineRule="auto"/>
        <w:ind w:left="900" w:hanging="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Spin the hard-boiled egg for 1 second.</w:t>
      </w:r>
    </w:p>
    <w:p w14:paraId="2AE39D05" w14:textId="321C48F4" w:rsidR="00130666" w:rsidRDefault="00130666" w:rsidP="00130666">
      <w:pPr>
        <w:pStyle w:val="BodyText"/>
        <w:spacing w:before="120" w:after="0" w:line="240" w:lineRule="auto"/>
        <w:ind w:left="900" w:hanging="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Grasp the egg to stop its motion and IMMEDIATELY let it go. </w:t>
      </w:r>
    </w:p>
    <w:p w14:paraId="0227928F" w14:textId="1805390F" w:rsidR="00130666" w:rsidRDefault="00130666" w:rsidP="00130666">
      <w:pPr>
        <w:pStyle w:val="BodyText"/>
        <w:spacing w:before="120" w:after="0" w:line="240" w:lineRule="auto"/>
        <w:ind w:left="900" w:hanging="36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 xml:space="preserve">Record what happens </w:t>
      </w:r>
      <w:r w:rsidRPr="00D144BD">
        <w:rPr>
          <w:rFonts w:ascii="Times New Roman" w:hAnsi="Times New Roman" w:cs="Times New Roman"/>
          <w:sz w:val="24"/>
          <w:szCs w:val="24"/>
        </w:rPr>
        <w:t>in the Calculations and Data section</w:t>
      </w:r>
      <w:r>
        <w:rPr>
          <w:rFonts w:ascii="Times New Roman" w:hAnsi="Times New Roman" w:cs="Times New Roman"/>
          <w:sz w:val="24"/>
          <w:szCs w:val="24"/>
        </w:rPr>
        <w:t>.</w:t>
      </w:r>
    </w:p>
    <w:p w14:paraId="1B6AA2C2" w14:textId="738AB06E" w:rsidR="00130666" w:rsidRDefault="00130666" w:rsidP="00130666">
      <w:pPr>
        <w:pStyle w:val="BodyText"/>
        <w:spacing w:before="120" w:after="0" w:line="240" w:lineRule="auto"/>
        <w:ind w:left="900" w:hanging="36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Perform 2-3 trials to make sure you get good results.</w:t>
      </w:r>
    </w:p>
    <w:p w14:paraId="0F4E5426" w14:textId="7F70BAF5" w:rsidR="00130666" w:rsidRPr="00D144BD" w:rsidRDefault="00130666" w:rsidP="00130666">
      <w:pPr>
        <w:pStyle w:val="BodyText"/>
        <w:spacing w:before="120" w:after="0" w:line="240" w:lineRule="auto"/>
        <w:ind w:left="540" w:hanging="54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Repeat step 13 with the raw egg and record your observation </w:t>
      </w:r>
      <w:r w:rsidR="00037C61">
        <w:rPr>
          <w:rFonts w:ascii="Times New Roman" w:hAnsi="Times New Roman" w:cs="Times New Roman"/>
          <w:sz w:val="24"/>
          <w:szCs w:val="24"/>
        </w:rPr>
        <w:t>(</w:t>
      </w:r>
      <w:r w:rsidRPr="00D144BD">
        <w:rPr>
          <w:rFonts w:ascii="Times New Roman" w:hAnsi="Times New Roman" w:cs="Times New Roman"/>
          <w:sz w:val="24"/>
          <w:szCs w:val="24"/>
        </w:rPr>
        <w:t>in the Calculations and Data section</w:t>
      </w:r>
      <w:r w:rsidR="00037C61">
        <w:rPr>
          <w:rFonts w:ascii="Times New Roman" w:hAnsi="Times New Roman" w:cs="Times New Roman"/>
          <w:sz w:val="24"/>
          <w:szCs w:val="24"/>
        </w:rPr>
        <w:t>)</w:t>
      </w:r>
      <w:r>
        <w:rPr>
          <w:rFonts w:ascii="Times New Roman" w:hAnsi="Times New Roman" w:cs="Times New Roman"/>
          <w:sz w:val="24"/>
          <w:szCs w:val="24"/>
        </w:rPr>
        <w:t>.</w:t>
      </w:r>
    </w:p>
    <w:p w14:paraId="099B62F9" w14:textId="4FFC02BF" w:rsidR="00F37BA9" w:rsidRPr="00D144BD" w:rsidRDefault="00F37BA9" w:rsidP="004978A4">
      <w:pPr>
        <w:pStyle w:val="BodyText"/>
        <w:spacing w:before="120" w:after="0" w:line="240" w:lineRule="auto"/>
        <w:ind w:left="540" w:hanging="540"/>
        <w:rPr>
          <w:rFonts w:ascii="Times New Roman" w:hAnsi="Times New Roman" w:cs="Times New Roman"/>
          <w:sz w:val="24"/>
          <w:szCs w:val="24"/>
        </w:rPr>
      </w:pPr>
    </w:p>
    <w:p w14:paraId="7922927C" w14:textId="02EB5723" w:rsidR="00912E57" w:rsidRPr="00D144BD" w:rsidRDefault="00A409C5" w:rsidP="009C1E23">
      <w:pPr>
        <w:suppressAutoHyphens w:val="0"/>
        <w:spacing w:after="0" w:line="240" w:lineRule="auto"/>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 xml:space="preserve">Calculations and Data </w:t>
      </w:r>
    </w:p>
    <w:p w14:paraId="42153272" w14:textId="71BE12E4" w:rsidR="00912E57" w:rsidRPr="00D144BD" w:rsidRDefault="009B6F71" w:rsidP="00130666">
      <w:pPr>
        <w:tabs>
          <w:tab w:val="left" w:pos="1800"/>
          <w:tab w:val="left" w:pos="5040"/>
        </w:tabs>
        <w:spacing w:before="120"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5</w:t>
      </w:r>
      <w:r w:rsidR="00912E57" w:rsidRPr="00D144BD">
        <w:rPr>
          <w:rFonts w:ascii="Times New Roman" w:hAnsi="Times New Roman" w:cs="Times New Roman"/>
          <w:color w:val="000000"/>
          <w:sz w:val="24"/>
          <w:szCs w:val="24"/>
        </w:rPr>
        <w:t>.</w:t>
      </w:r>
      <w:r w:rsidR="00912E57" w:rsidRPr="00D144BD">
        <w:rPr>
          <w:rFonts w:ascii="Times New Roman" w:hAnsi="Times New Roman" w:cs="Times New Roman"/>
          <w:color w:val="000000"/>
          <w:sz w:val="24"/>
          <w:szCs w:val="24"/>
        </w:rPr>
        <w:tab/>
      </w:r>
      <w:r w:rsidR="00316049" w:rsidRPr="00D144BD">
        <w:rPr>
          <w:rFonts w:ascii="Times New Roman" w:hAnsi="Times New Roman" w:cs="Times New Roman"/>
          <w:color w:val="000000"/>
          <w:sz w:val="24"/>
          <w:szCs w:val="24"/>
        </w:rPr>
        <w:t xml:space="preserve">Record </w:t>
      </w:r>
      <w:r>
        <w:rPr>
          <w:rFonts w:ascii="Times New Roman" w:hAnsi="Times New Roman" w:cs="Times New Roman"/>
          <w:color w:val="000000"/>
          <w:sz w:val="24"/>
          <w:szCs w:val="24"/>
        </w:rPr>
        <w:t>your observation when you s</w:t>
      </w:r>
      <w:r>
        <w:rPr>
          <w:rFonts w:ascii="Times New Roman" w:hAnsi="Times New Roman" w:cs="Times New Roman"/>
          <w:sz w:val="24"/>
          <w:szCs w:val="24"/>
        </w:rPr>
        <w:t>lowly pulled the index card HORIZONTALLY across the cup opening</w:t>
      </w:r>
      <w:r w:rsidR="00316049" w:rsidRPr="00D144BD">
        <w:rPr>
          <w:rFonts w:ascii="Times New Roman" w:hAnsi="Times New Roman" w:cs="Times New Roman"/>
          <w:sz w:val="24"/>
          <w:szCs w:val="24"/>
        </w:rPr>
        <w:t>.</w:t>
      </w:r>
    </w:p>
    <w:p w14:paraId="6E379EC5" w14:textId="77777777" w:rsidR="00AC1B18" w:rsidRDefault="00AC1B18" w:rsidP="00653B06">
      <w:pPr>
        <w:tabs>
          <w:tab w:val="left" w:pos="1800"/>
          <w:tab w:val="left" w:pos="5040"/>
        </w:tabs>
        <w:spacing w:before="120" w:after="0" w:line="240" w:lineRule="auto"/>
        <w:ind w:left="360"/>
        <w:rPr>
          <w:rFonts w:ascii="Times New Roman" w:hAnsi="Times New Roman" w:cs="Times New Roman"/>
          <w:i/>
          <w:iCs/>
          <w:color w:val="000000"/>
          <w:sz w:val="24"/>
          <w:szCs w:val="24"/>
        </w:rPr>
      </w:pPr>
    </w:p>
    <w:p w14:paraId="4958C7DB" w14:textId="494EC710" w:rsidR="00316049" w:rsidRPr="00D144BD" w:rsidRDefault="009B6F71" w:rsidP="00130666">
      <w:pPr>
        <w:tabs>
          <w:tab w:val="left" w:pos="1800"/>
          <w:tab w:val="left" w:pos="5040"/>
        </w:tabs>
        <w:spacing w:before="120"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6</w:t>
      </w:r>
      <w:r w:rsidR="00912E57" w:rsidRPr="00D144BD">
        <w:rPr>
          <w:rFonts w:ascii="Times New Roman" w:hAnsi="Times New Roman" w:cs="Times New Roman"/>
          <w:color w:val="000000"/>
          <w:sz w:val="24"/>
          <w:szCs w:val="24"/>
        </w:rPr>
        <w:t>.</w:t>
      </w:r>
      <w:r w:rsidR="00912E57" w:rsidRPr="00D144BD">
        <w:rPr>
          <w:rFonts w:ascii="Times New Roman" w:hAnsi="Times New Roman" w:cs="Times New Roman"/>
          <w:color w:val="000000"/>
          <w:sz w:val="24"/>
          <w:szCs w:val="24"/>
        </w:rPr>
        <w:tab/>
      </w:r>
      <w:r w:rsidR="00316049" w:rsidRPr="00D144BD">
        <w:rPr>
          <w:rFonts w:ascii="Times New Roman" w:hAnsi="Times New Roman" w:cs="Times New Roman"/>
          <w:color w:val="000000"/>
          <w:sz w:val="24"/>
          <w:szCs w:val="24"/>
        </w:rPr>
        <w:t xml:space="preserve">Record what happened </w:t>
      </w:r>
      <w:r>
        <w:rPr>
          <w:rFonts w:ascii="Times New Roman" w:hAnsi="Times New Roman" w:cs="Times New Roman"/>
          <w:sz w:val="24"/>
          <w:szCs w:val="24"/>
        </w:rPr>
        <w:t>when the index card was pulled QUICKLY &amp; HORIZONTALLY across the cup opening</w:t>
      </w:r>
      <w:r w:rsidR="00316049" w:rsidRPr="00D144BD">
        <w:rPr>
          <w:rFonts w:ascii="Times New Roman" w:hAnsi="Times New Roman" w:cs="Times New Roman"/>
          <w:sz w:val="24"/>
          <w:szCs w:val="24"/>
        </w:rPr>
        <w:t>.</w:t>
      </w:r>
    </w:p>
    <w:p w14:paraId="5525F9A7" w14:textId="77777777" w:rsidR="00653B06" w:rsidRDefault="00653B06" w:rsidP="00653B06">
      <w:pPr>
        <w:pStyle w:val="BodyText"/>
        <w:spacing w:before="120" w:after="0" w:line="240" w:lineRule="auto"/>
        <w:ind w:left="540"/>
        <w:rPr>
          <w:rFonts w:ascii="Times New Roman" w:hAnsi="Times New Roman" w:cs="Times New Roman"/>
          <w:sz w:val="24"/>
          <w:szCs w:val="24"/>
        </w:rPr>
      </w:pPr>
    </w:p>
    <w:p w14:paraId="4509EA9F" w14:textId="13D7B420" w:rsidR="00296235" w:rsidRDefault="00296235" w:rsidP="00130666">
      <w:pPr>
        <w:pStyle w:val="BodyText"/>
        <w:spacing w:before="120" w:after="0" w:line="240" w:lineRule="auto"/>
        <w:ind w:left="540" w:hanging="54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Predict which egg you think is raw and which is hard-boiled. Explain your choice.</w:t>
      </w:r>
    </w:p>
    <w:p w14:paraId="3F663225" w14:textId="77777777" w:rsidR="00653B06" w:rsidRDefault="00653B06" w:rsidP="00653B06">
      <w:pPr>
        <w:pStyle w:val="BodyText"/>
        <w:spacing w:before="120" w:after="0" w:line="240" w:lineRule="auto"/>
        <w:ind w:left="540"/>
        <w:rPr>
          <w:rFonts w:ascii="Times New Roman" w:hAnsi="Times New Roman" w:cs="Times New Roman"/>
          <w:i/>
          <w:iCs/>
          <w:sz w:val="24"/>
          <w:szCs w:val="24"/>
        </w:rPr>
      </w:pPr>
    </w:p>
    <w:p w14:paraId="49339497" w14:textId="7E7DE925" w:rsidR="00813B14" w:rsidRDefault="00813B14" w:rsidP="00130666">
      <w:pPr>
        <w:pStyle w:val="BodyText"/>
        <w:spacing w:before="120" w:after="0" w:line="240" w:lineRule="auto"/>
        <w:ind w:left="900" w:hanging="900"/>
        <w:rPr>
          <w:rFonts w:ascii="Times New Roman" w:hAnsi="Times New Roman" w:cs="Times New Roman"/>
          <w:sz w:val="24"/>
          <w:szCs w:val="24"/>
        </w:rPr>
      </w:pPr>
      <w:r>
        <w:rPr>
          <w:rFonts w:ascii="Times New Roman" w:hAnsi="Times New Roman" w:cs="Times New Roman"/>
          <w:sz w:val="24"/>
          <w:szCs w:val="24"/>
        </w:rPr>
        <w:lastRenderedPageBreak/>
        <w:t>11-12.</w:t>
      </w:r>
      <w:r>
        <w:rPr>
          <w:rFonts w:ascii="Times New Roman" w:hAnsi="Times New Roman" w:cs="Times New Roman"/>
          <w:sz w:val="24"/>
          <w:szCs w:val="24"/>
        </w:rPr>
        <w:tab/>
        <w:t>What happened when you spun the egg</w:t>
      </w:r>
      <w:r w:rsidR="00F27236">
        <w:rPr>
          <w:rFonts w:ascii="Times New Roman" w:hAnsi="Times New Roman" w:cs="Times New Roman"/>
          <w:sz w:val="24"/>
          <w:szCs w:val="24"/>
        </w:rPr>
        <w:t xml:space="preserve"> on its END</w:t>
      </w:r>
      <w:r>
        <w:rPr>
          <w:rFonts w:ascii="Times New Roman" w:hAnsi="Times New Roman" w:cs="Times New Roman"/>
          <w:sz w:val="24"/>
          <w:szCs w:val="24"/>
        </w:rPr>
        <w:t>?</w:t>
      </w:r>
    </w:p>
    <w:p w14:paraId="011067DB" w14:textId="5C5956CB" w:rsidR="00130666" w:rsidRDefault="00130666" w:rsidP="00130666">
      <w:pPr>
        <w:pStyle w:val="BodyText"/>
        <w:spacing w:before="120" w:after="0" w:line="240" w:lineRule="auto"/>
        <w:ind w:left="900"/>
        <w:rPr>
          <w:rFonts w:ascii="Times New Roman" w:hAnsi="Times New Roman" w:cs="Times New Roman"/>
          <w:i/>
          <w:iCs/>
          <w:sz w:val="24"/>
          <w:szCs w:val="24"/>
        </w:rPr>
      </w:pPr>
    </w:p>
    <w:p w14:paraId="6A638DC6" w14:textId="77777777" w:rsidR="00653B06" w:rsidRDefault="00653B06" w:rsidP="00130666">
      <w:pPr>
        <w:pStyle w:val="BodyText"/>
        <w:spacing w:before="120" w:after="0" w:line="240" w:lineRule="auto"/>
        <w:ind w:left="900"/>
        <w:rPr>
          <w:rFonts w:ascii="Times New Roman" w:hAnsi="Times New Roman" w:cs="Times New Roman"/>
          <w:i/>
          <w:iCs/>
          <w:sz w:val="24"/>
          <w:szCs w:val="24"/>
        </w:rPr>
      </w:pPr>
    </w:p>
    <w:p w14:paraId="521AA7EA" w14:textId="77E199B5" w:rsidR="00130666" w:rsidRPr="00130666" w:rsidRDefault="00130666" w:rsidP="00130666">
      <w:pPr>
        <w:pStyle w:val="BodyText"/>
        <w:spacing w:before="120" w:after="0" w:line="240" w:lineRule="auto"/>
        <w:ind w:left="540" w:hanging="540"/>
        <w:rPr>
          <w:rFonts w:ascii="Times New Roman" w:hAnsi="Times New Roman" w:cs="Times New Roman"/>
          <w:i/>
          <w:iCs/>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Record what happened to the hard-boiled egg when spun </w:t>
      </w:r>
      <w:r w:rsidR="00F27236">
        <w:rPr>
          <w:rFonts w:ascii="Times New Roman" w:hAnsi="Times New Roman" w:cs="Times New Roman"/>
          <w:sz w:val="24"/>
          <w:szCs w:val="24"/>
        </w:rPr>
        <w:t xml:space="preserve">on its SIDE </w:t>
      </w:r>
      <w:r>
        <w:rPr>
          <w:rFonts w:ascii="Times New Roman" w:hAnsi="Times New Roman" w:cs="Times New Roman"/>
          <w:sz w:val="24"/>
          <w:szCs w:val="24"/>
        </w:rPr>
        <w:t>and stopped and let go.</w:t>
      </w:r>
    </w:p>
    <w:p w14:paraId="066EDCC8" w14:textId="77777777" w:rsidR="00653B06" w:rsidRDefault="00653B06" w:rsidP="00653B06">
      <w:pPr>
        <w:pStyle w:val="BodyText"/>
        <w:spacing w:before="120" w:after="0" w:line="240" w:lineRule="auto"/>
        <w:ind w:left="540"/>
        <w:rPr>
          <w:rFonts w:ascii="Times New Roman" w:hAnsi="Times New Roman" w:cs="Times New Roman"/>
          <w:i/>
          <w:iCs/>
          <w:sz w:val="24"/>
          <w:szCs w:val="24"/>
        </w:rPr>
      </w:pPr>
    </w:p>
    <w:p w14:paraId="123FFF5C" w14:textId="0842D194" w:rsidR="00130666" w:rsidRPr="00130666" w:rsidRDefault="00130666" w:rsidP="00130666">
      <w:pPr>
        <w:pStyle w:val="BodyText"/>
        <w:spacing w:before="120" w:after="0" w:line="240" w:lineRule="auto"/>
        <w:ind w:left="540" w:hanging="540"/>
        <w:rPr>
          <w:rFonts w:ascii="Times New Roman" w:hAnsi="Times New Roman" w:cs="Times New Roman"/>
          <w:i/>
          <w:iCs/>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Record what happened to the raw egg when spun </w:t>
      </w:r>
      <w:r w:rsidR="00F27236">
        <w:rPr>
          <w:rFonts w:ascii="Times New Roman" w:hAnsi="Times New Roman" w:cs="Times New Roman"/>
          <w:sz w:val="24"/>
          <w:szCs w:val="24"/>
        </w:rPr>
        <w:t xml:space="preserve">on its SIDE </w:t>
      </w:r>
      <w:r>
        <w:rPr>
          <w:rFonts w:ascii="Times New Roman" w:hAnsi="Times New Roman" w:cs="Times New Roman"/>
          <w:sz w:val="24"/>
          <w:szCs w:val="24"/>
        </w:rPr>
        <w:t>and stopped and let go.</w:t>
      </w:r>
    </w:p>
    <w:p w14:paraId="7BE34423" w14:textId="77777777" w:rsidR="00653B06" w:rsidRDefault="00653B06" w:rsidP="00653B06">
      <w:pPr>
        <w:pStyle w:val="Heading2"/>
        <w:numPr>
          <w:ilvl w:val="1"/>
          <w:numId w:val="0"/>
        </w:numPr>
        <w:tabs>
          <w:tab w:val="left" w:pos="1800"/>
          <w:tab w:val="left" w:pos="5040"/>
        </w:tabs>
        <w:spacing w:before="0" w:line="240" w:lineRule="auto"/>
        <w:ind w:left="576" w:firstLine="54"/>
        <w:rPr>
          <w:rFonts w:ascii="Times New Roman" w:hAnsi="Times New Roman" w:cs="Times New Roman"/>
          <w:b/>
          <w:bCs/>
          <w:color w:val="000000"/>
          <w:sz w:val="24"/>
          <w:szCs w:val="24"/>
        </w:rPr>
      </w:pPr>
    </w:p>
    <w:p w14:paraId="6D8CB703" w14:textId="77777777" w:rsidR="00653B06" w:rsidRDefault="00653B06" w:rsidP="00653B06">
      <w:pPr>
        <w:pStyle w:val="Heading2"/>
        <w:numPr>
          <w:ilvl w:val="1"/>
          <w:numId w:val="0"/>
        </w:numPr>
        <w:tabs>
          <w:tab w:val="left" w:pos="1800"/>
          <w:tab w:val="left" w:pos="5040"/>
        </w:tabs>
        <w:spacing w:before="0" w:line="240" w:lineRule="auto"/>
        <w:ind w:left="576" w:firstLine="54"/>
        <w:rPr>
          <w:rFonts w:ascii="Times New Roman" w:hAnsi="Times New Roman" w:cs="Times New Roman"/>
          <w:b/>
          <w:bCs/>
          <w:color w:val="000000"/>
          <w:sz w:val="24"/>
          <w:szCs w:val="24"/>
        </w:rPr>
      </w:pPr>
    </w:p>
    <w:p w14:paraId="41EEC5ED" w14:textId="77777777" w:rsidR="00653B06" w:rsidRDefault="00653B06" w:rsidP="00912E57">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p>
    <w:p w14:paraId="5646E634" w14:textId="38DAEE25" w:rsidR="00912E57" w:rsidRPr="00D144BD" w:rsidRDefault="00316049" w:rsidP="00912E57">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Conclusions and Questions</w:t>
      </w:r>
    </w:p>
    <w:p w14:paraId="78FA41F0" w14:textId="5AF502AB" w:rsidR="00912E57" w:rsidRPr="00D144BD" w:rsidRDefault="00912E57" w:rsidP="00912E57">
      <w:pPr>
        <w:tabs>
          <w:tab w:val="left" w:pos="1800"/>
          <w:tab w:val="left" w:pos="5040"/>
        </w:tabs>
        <w:spacing w:after="0" w:line="240" w:lineRule="auto"/>
        <w:rPr>
          <w:rFonts w:ascii="Times New Roman" w:hAnsi="Times New Roman" w:cs="Times New Roman"/>
          <w:color w:val="000000"/>
          <w:sz w:val="24"/>
          <w:szCs w:val="24"/>
        </w:rPr>
      </w:pPr>
    </w:p>
    <w:p w14:paraId="33C0875A" w14:textId="6BC18549" w:rsidR="00912E57" w:rsidRPr="00D144BD" w:rsidRDefault="00912E57" w:rsidP="00912E57">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1.</w:t>
      </w:r>
      <w:r w:rsidRPr="00D144BD">
        <w:rPr>
          <w:rFonts w:ascii="Times New Roman" w:hAnsi="Times New Roman" w:cs="Times New Roman"/>
          <w:color w:val="000000"/>
          <w:sz w:val="24"/>
          <w:szCs w:val="24"/>
        </w:rPr>
        <w:tab/>
      </w:r>
      <w:r w:rsidR="003C6A2C" w:rsidRPr="00D144BD">
        <w:rPr>
          <w:rFonts w:ascii="Times New Roman" w:hAnsi="Times New Roman" w:cs="Times New Roman"/>
          <w:color w:val="000000"/>
          <w:sz w:val="24"/>
          <w:szCs w:val="24"/>
        </w:rPr>
        <w:t xml:space="preserve">What </w:t>
      </w:r>
      <w:r w:rsidR="00813B14">
        <w:rPr>
          <w:rFonts w:ascii="Times New Roman" w:hAnsi="Times New Roman" w:cs="Times New Roman"/>
          <w:color w:val="000000"/>
          <w:sz w:val="24"/>
          <w:szCs w:val="24"/>
        </w:rPr>
        <w:t>principle was observed when the coin dropped into the cup</w:t>
      </w:r>
      <w:r w:rsidR="003C6A2C" w:rsidRPr="00D144BD">
        <w:rPr>
          <w:rFonts w:ascii="Times New Roman" w:hAnsi="Times New Roman" w:cs="Times New Roman"/>
          <w:color w:val="000000"/>
          <w:sz w:val="24"/>
          <w:szCs w:val="24"/>
        </w:rPr>
        <w:t>?</w:t>
      </w:r>
      <w:r w:rsidR="00813B14">
        <w:rPr>
          <w:rFonts w:ascii="Times New Roman" w:hAnsi="Times New Roman" w:cs="Times New Roman"/>
          <w:color w:val="000000"/>
          <w:sz w:val="24"/>
          <w:szCs w:val="24"/>
        </w:rPr>
        <w:t xml:space="preserve"> Explain why the coin did what it did (in both cases of the procedures).</w:t>
      </w:r>
    </w:p>
    <w:p w14:paraId="7C156893" w14:textId="133F9EC7" w:rsidR="00912E57" w:rsidRPr="00D144BD" w:rsidRDefault="00912E57" w:rsidP="001C70B9">
      <w:pPr>
        <w:tabs>
          <w:tab w:val="left" w:pos="1800"/>
          <w:tab w:val="left" w:pos="5040"/>
        </w:tabs>
        <w:spacing w:after="0" w:line="240" w:lineRule="auto"/>
        <w:ind w:left="360"/>
        <w:rPr>
          <w:rFonts w:ascii="Times New Roman" w:hAnsi="Times New Roman" w:cs="Times New Roman"/>
          <w:color w:val="000000"/>
          <w:sz w:val="24"/>
          <w:szCs w:val="24"/>
        </w:rPr>
      </w:pPr>
    </w:p>
    <w:p w14:paraId="08F726EC" w14:textId="002BEFB1" w:rsidR="001C70B9" w:rsidRDefault="001C70B9" w:rsidP="001C70B9">
      <w:pPr>
        <w:tabs>
          <w:tab w:val="left" w:pos="1800"/>
          <w:tab w:val="left" w:pos="5040"/>
        </w:tabs>
        <w:spacing w:after="0" w:line="240" w:lineRule="auto"/>
        <w:ind w:left="360"/>
        <w:rPr>
          <w:rFonts w:ascii="Times New Roman" w:hAnsi="Times New Roman" w:cs="Times New Roman"/>
          <w:i/>
          <w:iCs/>
          <w:color w:val="000000"/>
          <w:sz w:val="24"/>
          <w:szCs w:val="24"/>
        </w:rPr>
      </w:pPr>
    </w:p>
    <w:p w14:paraId="3096FD91" w14:textId="77777777" w:rsidR="00653B06" w:rsidRPr="00D144BD" w:rsidRDefault="00653B06" w:rsidP="001C70B9">
      <w:pPr>
        <w:tabs>
          <w:tab w:val="left" w:pos="1800"/>
          <w:tab w:val="left" w:pos="5040"/>
        </w:tabs>
        <w:spacing w:after="0" w:line="240" w:lineRule="auto"/>
        <w:ind w:left="360"/>
        <w:rPr>
          <w:rFonts w:ascii="Times New Roman" w:hAnsi="Times New Roman" w:cs="Times New Roman"/>
          <w:color w:val="000000"/>
          <w:sz w:val="24"/>
          <w:szCs w:val="24"/>
        </w:rPr>
      </w:pPr>
    </w:p>
    <w:p w14:paraId="7CA339E0" w14:textId="1D781485" w:rsidR="00A14D3C" w:rsidRDefault="00912E57" w:rsidP="00A14D3C">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2.</w:t>
      </w:r>
      <w:r w:rsidRPr="00D144BD">
        <w:rPr>
          <w:rFonts w:ascii="Times New Roman" w:hAnsi="Times New Roman" w:cs="Times New Roman"/>
          <w:color w:val="000000"/>
          <w:sz w:val="24"/>
          <w:szCs w:val="24"/>
        </w:rPr>
        <w:tab/>
      </w:r>
      <w:r w:rsidR="00813B14">
        <w:rPr>
          <w:rFonts w:ascii="Times New Roman" w:hAnsi="Times New Roman" w:cs="Times New Roman"/>
          <w:color w:val="000000"/>
          <w:sz w:val="24"/>
          <w:szCs w:val="24"/>
        </w:rPr>
        <w:t xml:space="preserve">Identify which egg was raw and which egg was hard-boiled </w:t>
      </w:r>
      <w:r w:rsidR="00130666">
        <w:rPr>
          <w:rFonts w:ascii="Times New Roman" w:hAnsi="Times New Roman" w:cs="Times New Roman"/>
          <w:color w:val="000000"/>
          <w:sz w:val="24"/>
          <w:szCs w:val="24"/>
        </w:rPr>
        <w:t>when spun on their ENDS</w:t>
      </w:r>
      <w:r w:rsidR="00813B14">
        <w:rPr>
          <w:rFonts w:ascii="Times New Roman" w:hAnsi="Times New Roman" w:cs="Times New Roman"/>
          <w:color w:val="000000"/>
          <w:sz w:val="24"/>
          <w:szCs w:val="24"/>
        </w:rPr>
        <w:t>. Explain how you know which was which.</w:t>
      </w:r>
    </w:p>
    <w:p w14:paraId="350E9186" w14:textId="0AF1802C" w:rsidR="00813B14" w:rsidRDefault="00813B14" w:rsidP="00813B14">
      <w:pPr>
        <w:tabs>
          <w:tab w:val="left" w:pos="1800"/>
          <w:tab w:val="left" w:pos="5040"/>
        </w:tabs>
        <w:spacing w:after="0" w:line="240" w:lineRule="auto"/>
        <w:ind w:left="360"/>
        <w:rPr>
          <w:rFonts w:ascii="Times New Roman" w:hAnsi="Times New Roman" w:cs="Times New Roman"/>
          <w:color w:val="000000"/>
          <w:sz w:val="24"/>
          <w:szCs w:val="24"/>
        </w:rPr>
      </w:pPr>
    </w:p>
    <w:p w14:paraId="0535D331" w14:textId="2B8A7A39" w:rsidR="00813B14" w:rsidRDefault="00813B14" w:rsidP="00813B14">
      <w:pPr>
        <w:tabs>
          <w:tab w:val="left" w:pos="1800"/>
          <w:tab w:val="left" w:pos="5040"/>
        </w:tabs>
        <w:spacing w:after="0" w:line="240" w:lineRule="auto"/>
        <w:ind w:left="360"/>
        <w:rPr>
          <w:rFonts w:ascii="Times New Roman" w:hAnsi="Times New Roman" w:cs="Times New Roman"/>
          <w:i/>
          <w:iCs/>
          <w:color w:val="000000"/>
          <w:sz w:val="24"/>
          <w:szCs w:val="24"/>
        </w:rPr>
      </w:pPr>
    </w:p>
    <w:p w14:paraId="7A7F96B3" w14:textId="77777777" w:rsidR="00653B06" w:rsidRPr="00D144BD" w:rsidRDefault="00653B06" w:rsidP="00813B14">
      <w:pPr>
        <w:tabs>
          <w:tab w:val="left" w:pos="1800"/>
          <w:tab w:val="left" w:pos="5040"/>
        </w:tabs>
        <w:spacing w:after="0" w:line="240" w:lineRule="auto"/>
        <w:ind w:left="360"/>
        <w:rPr>
          <w:rFonts w:ascii="Times New Roman" w:hAnsi="Times New Roman" w:cs="Times New Roman"/>
          <w:color w:val="000000"/>
          <w:sz w:val="24"/>
          <w:szCs w:val="24"/>
        </w:rPr>
      </w:pPr>
    </w:p>
    <w:p w14:paraId="448AF0C3" w14:textId="4052E5EF" w:rsidR="00130666" w:rsidRDefault="00130666" w:rsidP="00130666">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3</w:t>
      </w:r>
      <w:r w:rsidRPr="00D144BD">
        <w:rPr>
          <w:rFonts w:ascii="Times New Roman" w:hAnsi="Times New Roman" w:cs="Times New Roman"/>
          <w:color w:val="000000"/>
          <w:sz w:val="24"/>
          <w:szCs w:val="24"/>
        </w:rPr>
        <w:t>.</w:t>
      </w:r>
      <w:r w:rsidRPr="00D144BD">
        <w:rPr>
          <w:rFonts w:ascii="Times New Roman" w:hAnsi="Times New Roman" w:cs="Times New Roman"/>
          <w:color w:val="000000"/>
          <w:sz w:val="24"/>
          <w:szCs w:val="24"/>
        </w:rPr>
        <w:tab/>
      </w:r>
      <w:r>
        <w:rPr>
          <w:rFonts w:ascii="Times New Roman" w:hAnsi="Times New Roman" w:cs="Times New Roman"/>
          <w:color w:val="000000"/>
          <w:sz w:val="24"/>
          <w:szCs w:val="24"/>
        </w:rPr>
        <w:t>Explain why the raw egg starting spinning again after it was stopped while the hard-boiled stayed motionless once stopped.</w:t>
      </w:r>
    </w:p>
    <w:p w14:paraId="21435065" w14:textId="77777777" w:rsidR="00130666" w:rsidRDefault="00130666" w:rsidP="00130666">
      <w:pPr>
        <w:tabs>
          <w:tab w:val="left" w:pos="1800"/>
          <w:tab w:val="left" w:pos="5040"/>
        </w:tabs>
        <w:spacing w:after="0" w:line="240" w:lineRule="auto"/>
        <w:ind w:left="360"/>
        <w:rPr>
          <w:rFonts w:ascii="Times New Roman" w:hAnsi="Times New Roman" w:cs="Times New Roman"/>
          <w:color w:val="000000"/>
          <w:sz w:val="24"/>
          <w:szCs w:val="24"/>
        </w:rPr>
      </w:pPr>
    </w:p>
    <w:p w14:paraId="0CFEE608" w14:textId="77777777" w:rsidR="00653B06" w:rsidRDefault="00653B06" w:rsidP="00130666">
      <w:pPr>
        <w:tabs>
          <w:tab w:val="left" w:pos="1800"/>
          <w:tab w:val="left" w:pos="5040"/>
        </w:tabs>
        <w:spacing w:after="0" w:line="240" w:lineRule="auto"/>
        <w:ind w:left="360"/>
        <w:rPr>
          <w:rFonts w:ascii="Times New Roman" w:hAnsi="Times New Roman" w:cs="Times New Roman"/>
          <w:i/>
          <w:iCs/>
          <w:color w:val="000000"/>
          <w:sz w:val="24"/>
          <w:szCs w:val="24"/>
        </w:rPr>
      </w:pPr>
    </w:p>
    <w:p w14:paraId="16060F7C" w14:textId="77777777" w:rsidR="00130666" w:rsidRPr="00D144BD" w:rsidRDefault="00130666" w:rsidP="00130666">
      <w:pPr>
        <w:tabs>
          <w:tab w:val="left" w:pos="1800"/>
          <w:tab w:val="left" w:pos="5040"/>
        </w:tabs>
        <w:spacing w:after="0" w:line="240" w:lineRule="auto"/>
        <w:ind w:left="360"/>
        <w:rPr>
          <w:rFonts w:ascii="Times New Roman" w:hAnsi="Times New Roman" w:cs="Times New Roman"/>
          <w:color w:val="000000"/>
          <w:sz w:val="24"/>
          <w:szCs w:val="24"/>
        </w:rPr>
      </w:pPr>
    </w:p>
    <w:p w14:paraId="7CBB9E55" w14:textId="2517F1A5" w:rsidR="00912E57" w:rsidRPr="00D144BD" w:rsidRDefault="00912E57" w:rsidP="001C70B9">
      <w:pPr>
        <w:tabs>
          <w:tab w:val="left" w:pos="1800"/>
          <w:tab w:val="left" w:pos="5040"/>
        </w:tabs>
        <w:spacing w:after="0" w:line="240" w:lineRule="auto"/>
        <w:ind w:left="360"/>
        <w:rPr>
          <w:rFonts w:ascii="Times New Roman" w:hAnsi="Times New Roman" w:cs="Times New Roman"/>
          <w:color w:val="000000"/>
          <w:sz w:val="24"/>
          <w:szCs w:val="24"/>
        </w:rPr>
      </w:pPr>
    </w:p>
    <w:p w14:paraId="2F8ACCB0" w14:textId="77777777" w:rsidR="00AC1B18" w:rsidRDefault="00AC1B18">
      <w:pPr>
        <w:suppressAutoHyphens w:val="0"/>
        <w:spacing w:after="0" w:line="240" w:lineRule="auto"/>
        <w:rPr>
          <w:rFonts w:ascii="Times New Roman" w:hAnsi="Times New Roman" w:cs="Times New Roman"/>
          <w:b/>
          <w:color w:val="000000"/>
          <w:sz w:val="44"/>
          <w:szCs w:val="44"/>
        </w:rPr>
      </w:pPr>
      <w:r>
        <w:rPr>
          <w:rFonts w:ascii="Times New Roman" w:hAnsi="Times New Roman" w:cs="Times New Roman"/>
          <w:b/>
          <w:color w:val="000000"/>
          <w:sz w:val="44"/>
          <w:szCs w:val="44"/>
        </w:rPr>
        <w:br w:type="page"/>
      </w:r>
    </w:p>
    <w:p w14:paraId="38A03753" w14:textId="395290D3" w:rsidR="009C1E23" w:rsidRPr="00D144BD" w:rsidRDefault="006F6CE5" w:rsidP="009C1E23">
      <w:pPr>
        <w:spacing w:after="0" w:line="240" w:lineRule="auto"/>
        <w:ind w:left="1440" w:hanging="1440"/>
        <w:rPr>
          <w:rFonts w:ascii="Times New Roman" w:hAnsi="Times New Roman" w:cs="Times New Roman"/>
          <w:bCs/>
          <w:color w:val="000000"/>
          <w:sz w:val="24"/>
          <w:szCs w:val="24"/>
        </w:rPr>
      </w:pPr>
      <w:r w:rsidRPr="00D144BD">
        <w:rPr>
          <w:rFonts w:ascii="Times New Roman" w:hAnsi="Times New Roman" w:cs="Times New Roman"/>
          <w:b/>
          <w:color w:val="000000"/>
          <w:sz w:val="44"/>
          <w:szCs w:val="44"/>
        </w:rPr>
        <w:lastRenderedPageBreak/>
        <w:t>Activity 2</w:t>
      </w:r>
      <w:r w:rsidRPr="00D144BD">
        <w:rPr>
          <w:rFonts w:ascii="Times New Roman" w:hAnsi="Times New Roman" w:cs="Times New Roman"/>
          <w:b/>
          <w:color w:val="000000"/>
          <w:sz w:val="44"/>
          <w:szCs w:val="44"/>
        </w:rPr>
        <w:tab/>
      </w:r>
      <w:r w:rsidR="009C1E23">
        <w:rPr>
          <w:rFonts w:ascii="Times New Roman" w:hAnsi="Times New Roman" w:cs="Times New Roman"/>
          <w:b/>
          <w:color w:val="000000"/>
          <w:sz w:val="24"/>
          <w:szCs w:val="24"/>
        </w:rPr>
        <w:t>Newton’s First Law of Motion</w:t>
      </w:r>
    </w:p>
    <w:p w14:paraId="5EB51C66" w14:textId="77777777" w:rsidR="006F6CE5" w:rsidRPr="00D144BD" w:rsidRDefault="006F6CE5" w:rsidP="006F6CE5">
      <w:pPr>
        <w:spacing w:after="0" w:line="240" w:lineRule="auto"/>
        <w:ind w:left="1440" w:hanging="1440"/>
        <w:rPr>
          <w:rFonts w:ascii="Times New Roman" w:hAnsi="Times New Roman" w:cs="Times New Roman"/>
          <w:bCs/>
          <w:color w:val="000000"/>
          <w:sz w:val="24"/>
          <w:szCs w:val="24"/>
        </w:rPr>
      </w:pPr>
    </w:p>
    <w:p w14:paraId="6CA5D44E" w14:textId="3BA22F5A" w:rsidR="009C1E23" w:rsidRPr="00D144BD" w:rsidRDefault="006F6CE5" w:rsidP="009C1E23">
      <w:pPr>
        <w:spacing w:after="0" w:line="240" w:lineRule="auto"/>
        <w:ind w:left="1080" w:hanging="1080"/>
        <w:rPr>
          <w:rFonts w:ascii="Times New Roman" w:hAnsi="Times New Roman" w:cs="Times New Roman"/>
          <w:color w:val="000000"/>
          <w:sz w:val="24"/>
          <w:szCs w:val="24"/>
        </w:rPr>
      </w:pPr>
      <w:r w:rsidRPr="00D144BD">
        <w:rPr>
          <w:rFonts w:ascii="Times New Roman" w:hAnsi="Times New Roman" w:cs="Times New Roman"/>
          <w:b/>
          <w:color w:val="000000"/>
          <w:sz w:val="24"/>
          <w:szCs w:val="24"/>
        </w:rPr>
        <w:t>Purpose</w:t>
      </w:r>
      <w:r w:rsidRPr="00D144BD">
        <w:rPr>
          <w:rFonts w:ascii="Times New Roman" w:hAnsi="Times New Roman" w:cs="Times New Roman"/>
          <w:color w:val="000000"/>
          <w:sz w:val="24"/>
          <w:szCs w:val="24"/>
        </w:rPr>
        <w:t xml:space="preserve">    To </w:t>
      </w:r>
      <w:r w:rsidR="009C1E23">
        <w:rPr>
          <w:rFonts w:ascii="Times New Roman" w:hAnsi="Times New Roman" w:cs="Times New Roman"/>
          <w:color w:val="000000"/>
          <w:sz w:val="24"/>
          <w:szCs w:val="24"/>
        </w:rPr>
        <w:t>apply</w:t>
      </w:r>
      <w:r w:rsidR="009C1E23" w:rsidRPr="00D144BD">
        <w:rPr>
          <w:rFonts w:ascii="Times New Roman" w:hAnsi="Times New Roman" w:cs="Times New Roman"/>
          <w:color w:val="000000"/>
          <w:sz w:val="24"/>
          <w:szCs w:val="24"/>
        </w:rPr>
        <w:t xml:space="preserve"> </w:t>
      </w:r>
      <w:r w:rsidR="009C1E23">
        <w:rPr>
          <w:rFonts w:ascii="Times New Roman" w:hAnsi="Times New Roman" w:cs="Times New Roman"/>
          <w:color w:val="000000"/>
          <w:sz w:val="24"/>
          <w:szCs w:val="24"/>
        </w:rPr>
        <w:t>Newton’s 1</w:t>
      </w:r>
      <w:r w:rsidR="009C1E23" w:rsidRPr="009C1E23">
        <w:rPr>
          <w:rFonts w:ascii="Times New Roman" w:hAnsi="Times New Roman" w:cs="Times New Roman"/>
          <w:color w:val="000000"/>
          <w:sz w:val="24"/>
          <w:szCs w:val="24"/>
          <w:vertAlign w:val="superscript"/>
        </w:rPr>
        <w:t>st</w:t>
      </w:r>
      <w:r w:rsidR="009C1E23">
        <w:rPr>
          <w:rFonts w:ascii="Times New Roman" w:hAnsi="Times New Roman" w:cs="Times New Roman"/>
          <w:color w:val="000000"/>
          <w:sz w:val="24"/>
          <w:szCs w:val="24"/>
        </w:rPr>
        <w:t xml:space="preserve"> Law of Motion in order to make predictions</w:t>
      </w:r>
      <w:r w:rsidR="009C1E23" w:rsidRPr="00D144BD">
        <w:rPr>
          <w:rFonts w:ascii="Times New Roman" w:hAnsi="Times New Roman" w:cs="Times New Roman"/>
          <w:color w:val="000000"/>
          <w:sz w:val="24"/>
          <w:szCs w:val="24"/>
        </w:rPr>
        <w:t>.</w:t>
      </w:r>
    </w:p>
    <w:p w14:paraId="1C1821E7" w14:textId="30CEA6AE" w:rsidR="006F6CE5" w:rsidRPr="00D144BD" w:rsidRDefault="006F6CE5" w:rsidP="009C1E23">
      <w:pPr>
        <w:spacing w:after="0" w:line="240" w:lineRule="auto"/>
        <w:ind w:left="1080" w:hanging="1080"/>
        <w:rPr>
          <w:rFonts w:ascii="Times New Roman" w:hAnsi="Times New Roman" w:cs="Times New Roman"/>
          <w:color w:val="000000"/>
          <w:sz w:val="24"/>
          <w:szCs w:val="24"/>
        </w:rPr>
      </w:pPr>
    </w:p>
    <w:p w14:paraId="64D95B34" w14:textId="7F5AEE19" w:rsidR="006F6CE5" w:rsidRPr="00D144BD" w:rsidRDefault="006F6CE5" w:rsidP="006F6CE5">
      <w:pPr>
        <w:pStyle w:val="Header"/>
        <w:tabs>
          <w:tab w:val="left" w:pos="1800"/>
          <w:tab w:val="left" w:pos="4140"/>
          <w:tab w:val="left" w:pos="6480"/>
        </w:tabs>
        <w:ind w:left="360"/>
        <w:rPr>
          <w:rFonts w:ascii="Times New Roman" w:hAnsi="Times New Roman" w:cs="Times New Roman"/>
          <w:b/>
          <w:sz w:val="24"/>
          <w:szCs w:val="24"/>
        </w:rPr>
      </w:pPr>
      <w:r w:rsidRPr="00D144BD">
        <w:rPr>
          <w:rFonts w:ascii="Times New Roman" w:hAnsi="Times New Roman" w:cs="Times New Roman"/>
          <w:b/>
          <w:sz w:val="24"/>
          <w:szCs w:val="24"/>
        </w:rPr>
        <w:t>Background Information</w:t>
      </w:r>
    </w:p>
    <w:p w14:paraId="018CD441" w14:textId="77777777" w:rsidR="006F6CE5" w:rsidRPr="00D144BD" w:rsidRDefault="006F6CE5" w:rsidP="006F6CE5">
      <w:pPr>
        <w:pStyle w:val="Header"/>
        <w:tabs>
          <w:tab w:val="left" w:pos="1800"/>
          <w:tab w:val="left" w:pos="4140"/>
          <w:tab w:val="left" w:pos="6480"/>
        </w:tabs>
        <w:ind w:left="360"/>
        <w:rPr>
          <w:rFonts w:ascii="Times New Roman" w:hAnsi="Times New Roman" w:cs="Times New Roman"/>
          <w:sz w:val="24"/>
          <w:szCs w:val="24"/>
        </w:rPr>
      </w:pPr>
    </w:p>
    <w:p w14:paraId="1BC9A1A9" w14:textId="0AD40E29" w:rsidR="006F6CE5" w:rsidRPr="00D144BD" w:rsidRDefault="00037C61" w:rsidP="006F6CE5">
      <w:pPr>
        <w:suppressAutoHyphens w:val="0"/>
        <w:spacing w:after="0" w:line="240" w:lineRule="auto"/>
        <w:ind w:left="360"/>
        <w:contextualSpacing/>
        <w:textAlignment w:val="baseline"/>
        <w:rPr>
          <w:rFonts w:ascii="Times New Roman" w:hAnsi="Times New Roman" w:cs="Times New Roman"/>
          <w:bCs/>
          <w:color w:val="000000"/>
          <w:sz w:val="24"/>
          <w:szCs w:val="24"/>
        </w:rPr>
      </w:pPr>
      <w:r>
        <w:rPr>
          <w:rFonts w:ascii="Times New Roman" w:hAnsi="Times New Roman" w:cs="Times New Roman"/>
          <w:bCs/>
          <w:sz w:val="24"/>
          <w:szCs w:val="24"/>
        </w:rPr>
        <w:t>Based on Newton’s First Law of Motion and object in motion will continue in motion unless acted upon by an unbalanced force. Practically, this means an object will travel in a straight line unless acted upon.</w:t>
      </w:r>
    </w:p>
    <w:p w14:paraId="214B98C7" w14:textId="77777777" w:rsidR="006F6CE5" w:rsidRPr="00D144BD" w:rsidRDefault="006F6CE5" w:rsidP="006F6CE5">
      <w:pPr>
        <w:pStyle w:val="Header"/>
        <w:tabs>
          <w:tab w:val="left" w:pos="1800"/>
          <w:tab w:val="left" w:pos="4140"/>
          <w:tab w:val="left" w:pos="6480"/>
        </w:tabs>
        <w:ind w:left="360"/>
        <w:rPr>
          <w:rFonts w:ascii="Times New Roman" w:hAnsi="Times New Roman" w:cs="Times New Roman"/>
          <w:bCs/>
          <w:color w:val="000000"/>
          <w:sz w:val="24"/>
          <w:szCs w:val="24"/>
        </w:rPr>
      </w:pPr>
    </w:p>
    <w:p w14:paraId="6C30CF99" w14:textId="77777777" w:rsidR="006F6CE5" w:rsidRPr="00D144BD" w:rsidRDefault="006F6CE5" w:rsidP="006F6CE5">
      <w:pPr>
        <w:pStyle w:val="Header"/>
        <w:tabs>
          <w:tab w:val="left" w:pos="1800"/>
          <w:tab w:val="left" w:pos="4140"/>
          <w:tab w:val="left" w:pos="6480"/>
        </w:tabs>
        <w:ind w:left="360"/>
        <w:rPr>
          <w:rFonts w:ascii="Times New Roman" w:hAnsi="Times New Roman" w:cs="Times New Roman"/>
          <w:b/>
          <w:color w:val="000000"/>
          <w:sz w:val="24"/>
          <w:szCs w:val="24"/>
        </w:rPr>
      </w:pPr>
      <w:r w:rsidRPr="00D144BD">
        <w:rPr>
          <w:rFonts w:ascii="Times New Roman" w:hAnsi="Times New Roman" w:cs="Times New Roman"/>
          <w:b/>
          <w:color w:val="000000"/>
          <w:sz w:val="24"/>
          <w:szCs w:val="24"/>
        </w:rPr>
        <w:t>Hypothesis</w:t>
      </w:r>
    </w:p>
    <w:p w14:paraId="27992176" w14:textId="77777777" w:rsidR="006F6CE5" w:rsidRPr="00D144BD" w:rsidRDefault="006F6CE5" w:rsidP="006F6CE5">
      <w:pPr>
        <w:pStyle w:val="Header"/>
        <w:tabs>
          <w:tab w:val="left" w:pos="1800"/>
          <w:tab w:val="left" w:pos="4140"/>
          <w:tab w:val="left" w:pos="6480"/>
        </w:tabs>
        <w:ind w:left="360"/>
        <w:rPr>
          <w:rFonts w:ascii="Times New Roman" w:hAnsi="Times New Roman" w:cs="Times New Roman"/>
          <w:bCs/>
          <w:color w:val="000000"/>
          <w:sz w:val="24"/>
          <w:szCs w:val="24"/>
        </w:rPr>
      </w:pPr>
    </w:p>
    <w:p w14:paraId="38A56F87" w14:textId="71BE1C60" w:rsidR="006F6CE5" w:rsidRPr="00D144BD" w:rsidRDefault="006F6CE5" w:rsidP="006F6CE5">
      <w:pPr>
        <w:pStyle w:val="Header"/>
        <w:tabs>
          <w:tab w:val="left" w:pos="1800"/>
          <w:tab w:val="left" w:pos="4140"/>
          <w:tab w:val="left" w:pos="6480"/>
        </w:tabs>
        <w:ind w:left="360"/>
        <w:rPr>
          <w:rFonts w:ascii="Times New Roman" w:hAnsi="Times New Roman" w:cs="Times New Roman"/>
          <w:bCs/>
          <w:color w:val="000000"/>
          <w:sz w:val="24"/>
          <w:szCs w:val="24"/>
        </w:rPr>
      </w:pPr>
      <w:r w:rsidRPr="00D144BD">
        <w:rPr>
          <w:rFonts w:ascii="Times New Roman" w:hAnsi="Times New Roman" w:cs="Times New Roman"/>
          <w:bCs/>
          <w:color w:val="000000"/>
          <w:sz w:val="24"/>
          <w:szCs w:val="24"/>
        </w:rPr>
        <w:t xml:space="preserve">If </w:t>
      </w:r>
      <w:r w:rsidR="00D85779" w:rsidRPr="00D144BD">
        <w:rPr>
          <w:rFonts w:ascii="Times New Roman" w:hAnsi="Times New Roman" w:cs="Times New Roman"/>
          <w:bCs/>
          <w:color w:val="000000"/>
          <w:sz w:val="24"/>
          <w:szCs w:val="24"/>
        </w:rPr>
        <w:t xml:space="preserve">the </w:t>
      </w:r>
      <w:r w:rsidR="00037C61">
        <w:rPr>
          <w:rFonts w:ascii="Times New Roman" w:hAnsi="Times New Roman" w:cs="Times New Roman"/>
          <w:bCs/>
          <w:color w:val="000000"/>
          <w:sz w:val="24"/>
          <w:szCs w:val="24"/>
        </w:rPr>
        <w:t xml:space="preserve">marble is rolled inside the pie pan, then it will continue in a </w:t>
      </w:r>
      <w:r w:rsidR="0085180A">
        <w:rPr>
          <w:rFonts w:ascii="Times New Roman" w:hAnsi="Times New Roman" w:cs="Times New Roman"/>
          <w:bCs/>
          <w:color w:val="000000"/>
          <w:sz w:val="24"/>
          <w:szCs w:val="24"/>
        </w:rPr>
        <w:t>circular path</w:t>
      </w:r>
      <w:r w:rsidR="00037C61">
        <w:rPr>
          <w:rFonts w:ascii="Times New Roman" w:hAnsi="Times New Roman" w:cs="Times New Roman"/>
          <w:bCs/>
          <w:color w:val="000000"/>
          <w:sz w:val="24"/>
          <w:szCs w:val="24"/>
        </w:rPr>
        <w:t xml:space="preserve"> once it reaches the open end of the pie pan</w:t>
      </w:r>
      <w:r w:rsidRPr="00D144BD">
        <w:rPr>
          <w:rFonts w:ascii="Times New Roman" w:hAnsi="Times New Roman" w:cs="Times New Roman"/>
          <w:bCs/>
          <w:color w:val="000000"/>
          <w:sz w:val="24"/>
          <w:szCs w:val="24"/>
        </w:rPr>
        <w:t>.</w:t>
      </w:r>
    </w:p>
    <w:p w14:paraId="3DB468B5" w14:textId="77777777" w:rsidR="006F6CE5" w:rsidRPr="00D144BD" w:rsidRDefault="006F6CE5" w:rsidP="006F6CE5">
      <w:pPr>
        <w:pStyle w:val="Header"/>
        <w:tabs>
          <w:tab w:val="left" w:pos="1800"/>
          <w:tab w:val="left" w:pos="4140"/>
          <w:tab w:val="left" w:pos="6480"/>
        </w:tabs>
        <w:ind w:left="360"/>
        <w:rPr>
          <w:rFonts w:ascii="Times New Roman" w:hAnsi="Times New Roman" w:cs="Times New Roman"/>
          <w:bCs/>
          <w:color w:val="000000"/>
          <w:sz w:val="24"/>
          <w:szCs w:val="24"/>
        </w:rPr>
      </w:pPr>
    </w:p>
    <w:p w14:paraId="3A228120" w14:textId="77777777" w:rsidR="00F27236" w:rsidRDefault="00F27236" w:rsidP="00F27236">
      <w:pPr>
        <w:pStyle w:val="Header"/>
        <w:tabs>
          <w:tab w:val="left" w:pos="1800"/>
          <w:tab w:val="left" w:pos="3600"/>
          <w:tab w:val="left" w:pos="6480"/>
        </w:tabs>
        <w:rPr>
          <w:rFonts w:ascii="Times New Roman" w:hAnsi="Times New Roman" w:cs="Times New Roman"/>
          <w:color w:val="000000"/>
          <w:sz w:val="24"/>
          <w:szCs w:val="24"/>
        </w:rPr>
      </w:pPr>
      <w:r w:rsidRPr="00D144BD">
        <w:rPr>
          <w:rFonts w:ascii="Times New Roman" w:hAnsi="Times New Roman" w:cs="Times New Roman"/>
          <w:b/>
          <w:color w:val="000000"/>
          <w:sz w:val="24"/>
          <w:szCs w:val="24"/>
        </w:rPr>
        <w:t>Materials</w:t>
      </w:r>
      <w:r w:rsidRPr="00D144BD">
        <w:rPr>
          <w:rFonts w:ascii="Times New Roman" w:hAnsi="Times New Roman" w:cs="Times New Roman"/>
          <w:color w:val="000000"/>
          <w:sz w:val="24"/>
          <w:szCs w:val="24"/>
        </w:rPr>
        <w:t xml:space="preserve">  </w:t>
      </w:r>
      <w:r w:rsidRPr="00D144BD">
        <w:rPr>
          <w:rFonts w:ascii="Times New Roman" w:hAnsi="Times New Roman" w:cs="Times New Roman"/>
          <w:color w:val="000000"/>
          <w:sz w:val="24"/>
          <w:szCs w:val="24"/>
        </w:rPr>
        <w:tab/>
      </w:r>
      <w:r>
        <w:rPr>
          <w:rFonts w:ascii="Times New Roman" w:hAnsi="Times New Roman" w:cs="Times New Roman"/>
          <w:color w:val="000000"/>
          <w:sz w:val="24"/>
          <w:szCs w:val="24"/>
        </w:rPr>
        <w:t>Aluminum pie pan</w:t>
      </w:r>
      <w:r>
        <w:rPr>
          <w:rFonts w:ascii="Times New Roman" w:hAnsi="Times New Roman" w:cs="Times New Roman"/>
          <w:color w:val="000000"/>
          <w:sz w:val="24"/>
          <w:szCs w:val="24"/>
        </w:rPr>
        <w:tab/>
      </w:r>
      <w:r>
        <w:rPr>
          <w:rFonts w:ascii="Times New Roman" w:hAnsi="Times New Roman" w:cs="Times New Roman"/>
          <w:color w:val="000000"/>
          <w:sz w:val="24"/>
          <w:szCs w:val="24"/>
        </w:rPr>
        <w:tab/>
        <w:t>scissors</w:t>
      </w:r>
      <w:r>
        <w:rPr>
          <w:rFonts w:ascii="Times New Roman" w:hAnsi="Times New Roman" w:cs="Times New Roman"/>
          <w:color w:val="000000"/>
          <w:sz w:val="24"/>
          <w:szCs w:val="24"/>
        </w:rPr>
        <w:tab/>
        <w:t>marble / small ball</w:t>
      </w:r>
    </w:p>
    <w:p w14:paraId="2B1E0DDC" w14:textId="578C3D8F" w:rsidR="00F27236" w:rsidRPr="00D144BD" w:rsidRDefault="00F27236" w:rsidP="00F27236">
      <w:pPr>
        <w:pStyle w:val="Header"/>
        <w:tabs>
          <w:tab w:val="left" w:pos="1800"/>
          <w:tab w:val="left" w:pos="3600"/>
          <w:tab w:val="left" w:pos="6480"/>
        </w:tabs>
        <w:rPr>
          <w:rFonts w:ascii="Times New Roman" w:hAnsi="Times New Roman" w:cs="Times New Roman"/>
          <w:color w:val="000000"/>
          <w:sz w:val="24"/>
          <w:szCs w:val="24"/>
        </w:rPr>
      </w:pPr>
      <w:r>
        <w:rPr>
          <w:rFonts w:ascii="Times New Roman" w:hAnsi="Times New Roman" w:cs="Times New Roman"/>
          <w:color w:val="000000"/>
          <w:sz w:val="24"/>
          <w:szCs w:val="24"/>
        </w:rPr>
        <w:tab/>
      </w:r>
    </w:p>
    <w:p w14:paraId="13AAF935" w14:textId="31C53EFD" w:rsidR="006F6CE5" w:rsidRPr="00D144BD" w:rsidRDefault="00037C61" w:rsidP="006F6CE5">
      <w:pPr>
        <w:tabs>
          <w:tab w:val="left" w:pos="1800"/>
          <w:tab w:val="left" w:pos="5040"/>
        </w:tabs>
        <w:spacing w:after="0" w:line="240" w:lineRule="auto"/>
        <w:rPr>
          <w:rFonts w:ascii="Times New Roman" w:hAnsi="Times New Roman" w:cs="Times New Roman"/>
          <w:color w:val="000000"/>
          <w:sz w:val="24"/>
          <w:szCs w:val="24"/>
        </w:rPr>
      </w:pPr>
      <w:r w:rsidRPr="00037C61">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166E0876" wp14:editId="1801616E">
                <wp:simplePos x="0" y="0"/>
                <wp:positionH relativeFrom="column">
                  <wp:posOffset>3771900</wp:posOffset>
                </wp:positionH>
                <wp:positionV relativeFrom="paragraph">
                  <wp:posOffset>113665</wp:posOffset>
                </wp:positionV>
                <wp:extent cx="2360930" cy="20040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4060"/>
                        </a:xfrm>
                        <a:prstGeom prst="rect">
                          <a:avLst/>
                        </a:prstGeom>
                        <a:solidFill>
                          <a:srgbClr val="FFFFFF"/>
                        </a:solidFill>
                        <a:ln w="9525">
                          <a:noFill/>
                          <a:miter lim="800000"/>
                          <a:headEnd/>
                          <a:tailEnd/>
                        </a:ln>
                      </wps:spPr>
                      <wps:txbx>
                        <w:txbxContent>
                          <w:p w14:paraId="2FDCC841" w14:textId="33B48B4A" w:rsidR="00F45B30" w:rsidRDefault="00F45B30">
                            <w:r>
                              <w:rPr>
                                <w:noProof/>
                              </w:rPr>
                              <w:drawing>
                                <wp:inline distT="0" distB="0" distL="0" distR="0" wp14:anchorId="3A2315E6" wp14:editId="0F9F4FDA">
                                  <wp:extent cx="2162810" cy="190182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2810" cy="1901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6E0876" id="_x0000_s1027" type="#_x0000_t202" style="position:absolute;margin-left:297pt;margin-top:8.95pt;width:185.9pt;height:157.8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kMIwIAACU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" stroked="f">
                <v:textbox>
                  <w:txbxContent>
                    <w:p w14:paraId="2FDCC841" w14:textId="33B48B4A" w:rsidR="00F45B30" w:rsidRDefault="00F45B30">
                      <w:r>
                        <w:rPr>
                          <w:noProof/>
                        </w:rPr>
                        <w:drawing>
                          <wp:inline distT="0" distB="0" distL="0" distR="0" wp14:anchorId="3A2315E6" wp14:editId="0F9F4FDA">
                            <wp:extent cx="2162810" cy="190182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2810" cy="1901825"/>
                                    </a:xfrm>
                                    <a:prstGeom prst="rect">
                                      <a:avLst/>
                                    </a:prstGeom>
                                  </pic:spPr>
                                </pic:pic>
                              </a:graphicData>
                            </a:graphic>
                          </wp:inline>
                        </w:drawing>
                      </w:r>
                    </w:p>
                  </w:txbxContent>
                </v:textbox>
                <w10:wrap type="square"/>
              </v:shape>
            </w:pict>
          </mc:Fallback>
        </mc:AlternateContent>
      </w:r>
      <w:r w:rsidR="006F6CE5" w:rsidRPr="00D144BD">
        <w:rPr>
          <w:rFonts w:ascii="Times New Roman" w:hAnsi="Times New Roman" w:cs="Times New Roman"/>
          <w:b/>
          <w:color w:val="000000"/>
          <w:sz w:val="24"/>
          <w:szCs w:val="24"/>
        </w:rPr>
        <w:t>Procedures</w:t>
      </w:r>
    </w:p>
    <w:p w14:paraId="21270F18" w14:textId="77777777" w:rsidR="006F6CE5" w:rsidRPr="00D144BD" w:rsidRDefault="006F6CE5" w:rsidP="006F6CE5">
      <w:pPr>
        <w:tabs>
          <w:tab w:val="left" w:pos="1800"/>
          <w:tab w:val="left" w:pos="5040"/>
        </w:tabs>
        <w:spacing w:after="0" w:line="240" w:lineRule="auto"/>
        <w:rPr>
          <w:rFonts w:ascii="Times New Roman" w:hAnsi="Times New Roman" w:cs="Times New Roman"/>
          <w:color w:val="000000"/>
          <w:sz w:val="24"/>
          <w:szCs w:val="24"/>
        </w:rPr>
      </w:pPr>
    </w:p>
    <w:p w14:paraId="727ABEF8" w14:textId="0EC527C1" w:rsidR="006F6CE5" w:rsidRPr="00D144BD" w:rsidRDefault="006F6CE5" w:rsidP="00DC1786">
      <w:pPr>
        <w:pStyle w:val="BodyText"/>
        <w:spacing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 xml:space="preserve">1. </w:t>
      </w:r>
      <w:r w:rsidRPr="00D144BD">
        <w:rPr>
          <w:rFonts w:ascii="Times New Roman" w:hAnsi="Times New Roman" w:cs="Times New Roman"/>
          <w:sz w:val="24"/>
          <w:szCs w:val="24"/>
        </w:rPr>
        <w:tab/>
      </w:r>
      <w:r w:rsidR="00F27236">
        <w:rPr>
          <w:rFonts w:ascii="Times New Roman" w:hAnsi="Times New Roman" w:cs="Times New Roman"/>
          <w:sz w:val="24"/>
          <w:szCs w:val="24"/>
        </w:rPr>
        <w:t>Use the scissors to cut a quarter of the pie pan away</w:t>
      </w:r>
      <w:r w:rsidRPr="00D144BD">
        <w:rPr>
          <w:rFonts w:ascii="Times New Roman" w:hAnsi="Times New Roman" w:cs="Times New Roman"/>
          <w:sz w:val="24"/>
          <w:szCs w:val="24"/>
        </w:rPr>
        <w:t>.</w:t>
      </w:r>
    </w:p>
    <w:p w14:paraId="3C00D0BF" w14:textId="4B91C1D1" w:rsidR="00912E57" w:rsidRPr="00D144BD" w:rsidRDefault="006F6CE5" w:rsidP="00447475">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2.</w:t>
      </w:r>
      <w:r w:rsidR="00DC1786" w:rsidRPr="00D144BD">
        <w:rPr>
          <w:rFonts w:ascii="Times New Roman" w:hAnsi="Times New Roman" w:cs="Times New Roman"/>
          <w:sz w:val="24"/>
          <w:szCs w:val="24"/>
        </w:rPr>
        <w:tab/>
      </w:r>
      <w:r w:rsidR="00F27236">
        <w:rPr>
          <w:rFonts w:ascii="Times New Roman" w:hAnsi="Times New Roman" w:cs="Times New Roman"/>
          <w:sz w:val="24"/>
          <w:szCs w:val="24"/>
        </w:rPr>
        <w:t>In this experiment, you will roll the marble into the pie pan so it is guided by the pie pan’s wall (making a circle). Once the marble reaches the open (cut) part of the pie pan, it will roll on its own</w:t>
      </w:r>
      <w:r w:rsidR="00DC1786" w:rsidRPr="00D144BD">
        <w:rPr>
          <w:rFonts w:ascii="Times New Roman" w:hAnsi="Times New Roman" w:cs="Times New Roman"/>
          <w:sz w:val="24"/>
          <w:szCs w:val="24"/>
        </w:rPr>
        <w:t>.</w:t>
      </w:r>
    </w:p>
    <w:p w14:paraId="63972CB5" w14:textId="3F417C99" w:rsidR="00DC1786" w:rsidRPr="00037C61" w:rsidRDefault="00DC1786" w:rsidP="00447475">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3.</w:t>
      </w:r>
      <w:r w:rsidRPr="00D144BD">
        <w:rPr>
          <w:rFonts w:ascii="Times New Roman" w:hAnsi="Times New Roman" w:cs="Times New Roman"/>
          <w:sz w:val="24"/>
          <w:szCs w:val="24"/>
        </w:rPr>
        <w:tab/>
      </w:r>
      <w:r w:rsidR="00F27236">
        <w:rPr>
          <w:rFonts w:ascii="Times New Roman" w:hAnsi="Times New Roman" w:cs="Times New Roman"/>
          <w:sz w:val="24"/>
          <w:szCs w:val="24"/>
        </w:rPr>
        <w:t xml:space="preserve">Before performing this experiment, predict the path the marble will take once it begins to roll on its own. Record your prediction </w:t>
      </w:r>
      <w:r w:rsidR="00F27236" w:rsidRPr="00D144BD">
        <w:rPr>
          <w:rFonts w:ascii="Times New Roman" w:hAnsi="Times New Roman" w:cs="Times New Roman"/>
          <w:sz w:val="24"/>
          <w:szCs w:val="24"/>
        </w:rPr>
        <w:t>in the Calculations and Data section</w:t>
      </w:r>
      <w:r w:rsidRPr="00D144BD">
        <w:rPr>
          <w:rFonts w:ascii="Times New Roman" w:hAnsi="Times New Roman" w:cs="Times New Roman"/>
          <w:sz w:val="24"/>
          <w:szCs w:val="24"/>
        </w:rPr>
        <w:t>.</w:t>
      </w:r>
      <w:r w:rsidR="00037C61" w:rsidRPr="00037C61">
        <w:rPr>
          <w:rFonts w:ascii="Times New Roman" w:hAnsi="Times New Roman" w:cs="Times New Roman"/>
          <w:i/>
          <w:iCs/>
          <w:color w:val="000000"/>
          <w:sz w:val="24"/>
          <w:szCs w:val="24"/>
        </w:rPr>
        <w:t xml:space="preserve"> </w:t>
      </w:r>
      <w:r w:rsidR="00037C61" w:rsidRPr="00037C61">
        <w:rPr>
          <w:rFonts w:ascii="Times New Roman" w:hAnsi="Times New Roman" w:cs="Times New Roman"/>
          <w:color w:val="000000"/>
          <w:sz w:val="24"/>
          <w:szCs w:val="24"/>
        </w:rPr>
        <w:t>Give a reason for your prediction.</w:t>
      </w:r>
    </w:p>
    <w:p w14:paraId="12FCB734" w14:textId="4D4BE7A4" w:rsidR="00DC1786" w:rsidRPr="00D144BD" w:rsidRDefault="00DC1786" w:rsidP="00447475">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4.</w:t>
      </w:r>
      <w:r w:rsidRPr="00D144BD">
        <w:rPr>
          <w:rFonts w:ascii="Times New Roman" w:hAnsi="Times New Roman" w:cs="Times New Roman"/>
          <w:sz w:val="24"/>
          <w:szCs w:val="24"/>
        </w:rPr>
        <w:tab/>
      </w:r>
      <w:r w:rsidR="00037C61">
        <w:rPr>
          <w:rFonts w:ascii="Times New Roman" w:hAnsi="Times New Roman" w:cs="Times New Roman"/>
          <w:sz w:val="24"/>
          <w:szCs w:val="24"/>
        </w:rPr>
        <w:t>Now, perform the experiment by holding down the pie pan and rolling the marble along the inner edge of the pie pan</w:t>
      </w:r>
      <w:r w:rsidR="00752FC2">
        <w:rPr>
          <w:rFonts w:ascii="Times New Roman" w:hAnsi="Times New Roman" w:cs="Times New Roman"/>
          <w:sz w:val="24"/>
          <w:szCs w:val="24"/>
        </w:rPr>
        <w:t xml:space="preserve"> with enough force so that is stays in a circular pattern and leave the pie pan</w:t>
      </w:r>
      <w:r w:rsidR="00037C61">
        <w:rPr>
          <w:rFonts w:ascii="Times New Roman" w:hAnsi="Times New Roman" w:cs="Times New Roman"/>
          <w:sz w:val="24"/>
          <w:szCs w:val="24"/>
        </w:rPr>
        <w:t>. Record what happens to the marble when it reaches the open end of the pie pan (</w:t>
      </w:r>
      <w:r w:rsidR="00037C61" w:rsidRPr="00D144BD">
        <w:rPr>
          <w:rFonts w:ascii="Times New Roman" w:hAnsi="Times New Roman" w:cs="Times New Roman"/>
          <w:sz w:val="24"/>
          <w:szCs w:val="24"/>
        </w:rPr>
        <w:t>in the Calculations and Data section</w:t>
      </w:r>
      <w:r w:rsidR="00037C61">
        <w:rPr>
          <w:rFonts w:ascii="Times New Roman" w:hAnsi="Times New Roman" w:cs="Times New Roman"/>
          <w:sz w:val="24"/>
          <w:szCs w:val="24"/>
        </w:rPr>
        <w:t>)</w:t>
      </w:r>
      <w:r w:rsidR="00037C61" w:rsidRPr="00D144BD">
        <w:rPr>
          <w:rFonts w:ascii="Times New Roman" w:hAnsi="Times New Roman" w:cs="Times New Roman"/>
          <w:sz w:val="24"/>
          <w:szCs w:val="24"/>
        </w:rPr>
        <w:t>.</w:t>
      </w:r>
    </w:p>
    <w:p w14:paraId="5125D196" w14:textId="77777777" w:rsidR="00447475" w:rsidRPr="00D144BD" w:rsidRDefault="00447475" w:rsidP="00447475">
      <w:pPr>
        <w:tabs>
          <w:tab w:val="left" w:pos="1800"/>
          <w:tab w:val="left" w:pos="5040"/>
        </w:tabs>
        <w:spacing w:after="0" w:line="240" w:lineRule="auto"/>
        <w:ind w:left="360" w:hanging="360"/>
        <w:rPr>
          <w:rFonts w:ascii="Times New Roman" w:hAnsi="Times New Roman" w:cs="Times New Roman"/>
          <w:sz w:val="24"/>
          <w:szCs w:val="24"/>
        </w:rPr>
      </w:pPr>
    </w:p>
    <w:p w14:paraId="780C24F8" w14:textId="4F6B1185" w:rsidR="00447475" w:rsidRPr="00D144BD" w:rsidRDefault="00447475" w:rsidP="00DC1786">
      <w:pPr>
        <w:tabs>
          <w:tab w:val="left" w:pos="1800"/>
          <w:tab w:val="left" w:pos="5040"/>
        </w:tabs>
        <w:spacing w:after="0" w:line="240" w:lineRule="auto"/>
        <w:ind w:left="360" w:hanging="360"/>
        <w:rPr>
          <w:rFonts w:ascii="Times New Roman" w:hAnsi="Times New Roman" w:cs="Times New Roman"/>
          <w:sz w:val="24"/>
          <w:szCs w:val="24"/>
        </w:rPr>
      </w:pPr>
    </w:p>
    <w:p w14:paraId="2DB7411B" w14:textId="77777777" w:rsidR="00447475" w:rsidRPr="00D144BD" w:rsidRDefault="00447475" w:rsidP="00447475">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 xml:space="preserve">Calculations and Data </w:t>
      </w:r>
    </w:p>
    <w:p w14:paraId="1E1ECC8A" w14:textId="77619435" w:rsidR="00F27236" w:rsidRPr="00037C61" w:rsidRDefault="00F27236" w:rsidP="00F27236">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3.</w:t>
      </w:r>
      <w:r w:rsidRPr="00D144BD">
        <w:rPr>
          <w:rFonts w:ascii="Times New Roman" w:hAnsi="Times New Roman" w:cs="Times New Roman"/>
          <w:sz w:val="24"/>
          <w:szCs w:val="24"/>
        </w:rPr>
        <w:tab/>
      </w:r>
      <w:r>
        <w:rPr>
          <w:rFonts w:ascii="Times New Roman" w:hAnsi="Times New Roman" w:cs="Times New Roman"/>
          <w:sz w:val="24"/>
          <w:szCs w:val="24"/>
        </w:rPr>
        <w:t>Before performing this experiment, predict the path the marble will take once it begins to roll on its own.</w:t>
      </w:r>
      <w:r w:rsidR="00037C61">
        <w:rPr>
          <w:rFonts w:ascii="Times New Roman" w:hAnsi="Times New Roman" w:cs="Times New Roman"/>
          <w:sz w:val="24"/>
          <w:szCs w:val="24"/>
        </w:rPr>
        <w:t xml:space="preserve"> </w:t>
      </w:r>
      <w:r w:rsidR="00037C61" w:rsidRPr="00037C61">
        <w:rPr>
          <w:rFonts w:ascii="Times New Roman" w:hAnsi="Times New Roman" w:cs="Times New Roman"/>
          <w:color w:val="000000"/>
          <w:sz w:val="24"/>
          <w:szCs w:val="24"/>
        </w:rPr>
        <w:t>Give a reason for your prediction.</w:t>
      </w:r>
    </w:p>
    <w:p w14:paraId="5AD880B4" w14:textId="77777777" w:rsidR="00447475" w:rsidRPr="00D144BD" w:rsidRDefault="00447475" w:rsidP="00447475">
      <w:pPr>
        <w:tabs>
          <w:tab w:val="left" w:pos="1800"/>
          <w:tab w:val="left" w:pos="5040"/>
        </w:tabs>
        <w:spacing w:after="0" w:line="240" w:lineRule="auto"/>
        <w:ind w:left="360"/>
        <w:rPr>
          <w:rFonts w:ascii="Times New Roman" w:hAnsi="Times New Roman" w:cs="Times New Roman"/>
          <w:color w:val="000000"/>
          <w:sz w:val="24"/>
          <w:szCs w:val="24"/>
        </w:rPr>
      </w:pPr>
    </w:p>
    <w:p w14:paraId="0D22272F" w14:textId="00560195" w:rsidR="00447475" w:rsidRDefault="00447475" w:rsidP="00447475">
      <w:pPr>
        <w:tabs>
          <w:tab w:val="left" w:pos="1800"/>
          <w:tab w:val="left" w:pos="5040"/>
        </w:tabs>
        <w:spacing w:after="0" w:line="240" w:lineRule="auto"/>
        <w:ind w:left="360"/>
        <w:rPr>
          <w:rFonts w:ascii="Times New Roman" w:hAnsi="Times New Roman" w:cs="Times New Roman"/>
          <w:i/>
          <w:iCs/>
          <w:color w:val="000000"/>
          <w:sz w:val="24"/>
          <w:szCs w:val="24"/>
        </w:rPr>
      </w:pPr>
    </w:p>
    <w:p w14:paraId="7E8771A4" w14:textId="77777777" w:rsidR="00653B06" w:rsidRPr="00D144BD" w:rsidRDefault="00653B06" w:rsidP="00447475">
      <w:pPr>
        <w:tabs>
          <w:tab w:val="left" w:pos="1800"/>
          <w:tab w:val="left" w:pos="5040"/>
        </w:tabs>
        <w:spacing w:after="0" w:line="240" w:lineRule="auto"/>
        <w:ind w:left="360"/>
        <w:rPr>
          <w:rFonts w:ascii="Times New Roman" w:hAnsi="Times New Roman" w:cs="Times New Roman"/>
          <w:color w:val="000000"/>
          <w:sz w:val="24"/>
          <w:szCs w:val="24"/>
        </w:rPr>
      </w:pPr>
    </w:p>
    <w:p w14:paraId="6B6E734E" w14:textId="184DDDBD" w:rsidR="00447475" w:rsidRPr="00D144BD" w:rsidRDefault="00037C61" w:rsidP="00447475">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5</w:t>
      </w:r>
      <w:r w:rsidR="00447475" w:rsidRPr="00D144BD">
        <w:rPr>
          <w:rFonts w:ascii="Times New Roman" w:hAnsi="Times New Roman" w:cs="Times New Roman"/>
          <w:color w:val="000000"/>
          <w:sz w:val="24"/>
          <w:szCs w:val="24"/>
        </w:rPr>
        <w:t>.</w:t>
      </w:r>
      <w:r w:rsidR="00447475" w:rsidRPr="00D144BD">
        <w:rPr>
          <w:rFonts w:ascii="Times New Roman" w:hAnsi="Times New Roman" w:cs="Times New Roman"/>
          <w:color w:val="000000"/>
          <w:sz w:val="24"/>
          <w:szCs w:val="24"/>
        </w:rPr>
        <w:tab/>
      </w:r>
      <w:r>
        <w:rPr>
          <w:rFonts w:ascii="Times New Roman" w:hAnsi="Times New Roman" w:cs="Times New Roman"/>
          <w:sz w:val="24"/>
          <w:szCs w:val="24"/>
        </w:rPr>
        <w:t>What happen</w:t>
      </w:r>
      <w:r w:rsidR="00752FC2">
        <w:rPr>
          <w:rFonts w:ascii="Times New Roman" w:hAnsi="Times New Roman" w:cs="Times New Roman"/>
          <w:sz w:val="24"/>
          <w:szCs w:val="24"/>
        </w:rPr>
        <w:t>ed</w:t>
      </w:r>
      <w:r>
        <w:rPr>
          <w:rFonts w:ascii="Times New Roman" w:hAnsi="Times New Roman" w:cs="Times New Roman"/>
          <w:sz w:val="24"/>
          <w:szCs w:val="24"/>
        </w:rPr>
        <w:t xml:space="preserve"> to the marble </w:t>
      </w:r>
      <w:r w:rsidR="00752FC2">
        <w:rPr>
          <w:rFonts w:ascii="Times New Roman" w:hAnsi="Times New Roman" w:cs="Times New Roman"/>
          <w:sz w:val="24"/>
          <w:szCs w:val="24"/>
        </w:rPr>
        <w:t>(rolled along the inside edge of the pie pan) when</w:t>
      </w:r>
      <w:r>
        <w:rPr>
          <w:rFonts w:ascii="Times New Roman" w:hAnsi="Times New Roman" w:cs="Times New Roman"/>
          <w:sz w:val="24"/>
          <w:szCs w:val="24"/>
        </w:rPr>
        <w:t xml:space="preserve"> it reache</w:t>
      </w:r>
      <w:r w:rsidR="00752FC2">
        <w:rPr>
          <w:rFonts w:ascii="Times New Roman" w:hAnsi="Times New Roman" w:cs="Times New Roman"/>
          <w:sz w:val="24"/>
          <w:szCs w:val="24"/>
        </w:rPr>
        <w:t>d</w:t>
      </w:r>
      <w:r>
        <w:rPr>
          <w:rFonts w:ascii="Times New Roman" w:hAnsi="Times New Roman" w:cs="Times New Roman"/>
          <w:sz w:val="24"/>
          <w:szCs w:val="24"/>
        </w:rPr>
        <w:t xml:space="preserve"> the open end of the pie pan</w:t>
      </w:r>
      <w:r w:rsidR="00447475" w:rsidRPr="00D144BD">
        <w:rPr>
          <w:rFonts w:ascii="Times New Roman" w:hAnsi="Times New Roman" w:cs="Times New Roman"/>
          <w:sz w:val="24"/>
          <w:szCs w:val="24"/>
        </w:rPr>
        <w:t>?</w:t>
      </w:r>
    </w:p>
    <w:p w14:paraId="026D91BF" w14:textId="074A6E2D" w:rsidR="00447475" w:rsidRPr="00D144BD" w:rsidRDefault="00447475" w:rsidP="00447475">
      <w:pPr>
        <w:tabs>
          <w:tab w:val="left" w:pos="1800"/>
          <w:tab w:val="left" w:pos="5040"/>
        </w:tabs>
        <w:spacing w:after="0" w:line="240" w:lineRule="auto"/>
        <w:ind w:left="360" w:hanging="360"/>
        <w:rPr>
          <w:rFonts w:ascii="Times New Roman" w:hAnsi="Times New Roman" w:cs="Times New Roman"/>
          <w:color w:val="000000"/>
          <w:sz w:val="24"/>
          <w:szCs w:val="24"/>
        </w:rPr>
      </w:pPr>
    </w:p>
    <w:p w14:paraId="0532B515" w14:textId="77777777" w:rsidR="00653B06" w:rsidRDefault="00653B06" w:rsidP="00447475">
      <w:pPr>
        <w:spacing w:after="0" w:line="240" w:lineRule="auto"/>
        <w:ind w:left="360"/>
        <w:rPr>
          <w:rFonts w:ascii="Times New Roman" w:hAnsi="Times New Roman" w:cs="Times New Roman"/>
          <w:i/>
          <w:iCs/>
          <w:sz w:val="24"/>
          <w:szCs w:val="24"/>
        </w:rPr>
      </w:pPr>
    </w:p>
    <w:p w14:paraId="182B3F0C" w14:textId="77777777" w:rsidR="00447475" w:rsidRPr="00D144BD" w:rsidRDefault="00447475" w:rsidP="00447475">
      <w:pPr>
        <w:spacing w:after="0" w:line="240" w:lineRule="auto"/>
        <w:ind w:left="360"/>
        <w:rPr>
          <w:rFonts w:ascii="Times New Roman" w:hAnsi="Times New Roman" w:cs="Times New Roman"/>
          <w:sz w:val="24"/>
          <w:szCs w:val="24"/>
        </w:rPr>
      </w:pPr>
    </w:p>
    <w:p w14:paraId="04B97FD8" w14:textId="77777777" w:rsidR="00447475" w:rsidRPr="00D144BD" w:rsidRDefault="00447475" w:rsidP="00447475">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Conclusions and Questions</w:t>
      </w:r>
    </w:p>
    <w:p w14:paraId="5B6A3C96" w14:textId="77777777" w:rsidR="00447475" w:rsidRPr="00D144BD" w:rsidRDefault="00447475" w:rsidP="00447475">
      <w:pPr>
        <w:tabs>
          <w:tab w:val="left" w:pos="1800"/>
          <w:tab w:val="left" w:pos="5040"/>
        </w:tabs>
        <w:spacing w:after="0" w:line="240" w:lineRule="auto"/>
        <w:rPr>
          <w:rFonts w:ascii="Times New Roman" w:hAnsi="Times New Roman" w:cs="Times New Roman"/>
          <w:color w:val="000000"/>
          <w:sz w:val="24"/>
          <w:szCs w:val="24"/>
        </w:rPr>
      </w:pPr>
    </w:p>
    <w:p w14:paraId="306BD25E" w14:textId="64DB54FB" w:rsidR="0085180A" w:rsidRPr="00D144BD" w:rsidRDefault="00653B06" w:rsidP="0085180A">
      <w:pPr>
        <w:pStyle w:val="Header"/>
        <w:tabs>
          <w:tab w:val="left" w:pos="1800"/>
          <w:tab w:val="left" w:pos="4140"/>
          <w:tab w:val="left" w:pos="6480"/>
        </w:tabs>
        <w:ind w:left="360"/>
        <w:rPr>
          <w:rFonts w:ascii="Times New Roman" w:hAnsi="Times New Roman" w:cs="Times New Roman"/>
          <w:bCs/>
          <w:color w:val="000000"/>
          <w:sz w:val="24"/>
          <w:szCs w:val="24"/>
        </w:rPr>
      </w:pPr>
      <w:r>
        <w:rPr>
          <w:rFonts w:ascii="Times New Roman" w:hAnsi="Times New Roman" w:cs="Times New Roman"/>
          <w:color w:val="000000"/>
          <w:sz w:val="24"/>
          <w:szCs w:val="24"/>
        </w:rPr>
        <w:t xml:space="preserve">Address </w:t>
      </w:r>
      <w:r w:rsidR="005F1650">
        <w:rPr>
          <w:rFonts w:ascii="Times New Roman" w:hAnsi="Times New Roman" w:cs="Times New Roman"/>
          <w:color w:val="000000"/>
          <w:sz w:val="24"/>
          <w:szCs w:val="24"/>
        </w:rPr>
        <w:t>Hypothesis</w:t>
      </w:r>
    </w:p>
    <w:p w14:paraId="5014295F" w14:textId="33723BC9" w:rsidR="0085180A" w:rsidRDefault="0085180A" w:rsidP="00447475">
      <w:pPr>
        <w:tabs>
          <w:tab w:val="left" w:pos="1800"/>
          <w:tab w:val="left" w:pos="5040"/>
        </w:tabs>
        <w:spacing w:after="0" w:line="240" w:lineRule="auto"/>
        <w:ind w:left="360" w:hanging="360"/>
        <w:rPr>
          <w:rFonts w:ascii="Times New Roman" w:hAnsi="Times New Roman" w:cs="Times New Roman"/>
          <w:color w:val="000000"/>
          <w:sz w:val="24"/>
          <w:szCs w:val="24"/>
        </w:rPr>
      </w:pPr>
    </w:p>
    <w:p w14:paraId="53F7EA3A" w14:textId="77777777" w:rsidR="0085180A" w:rsidRDefault="0085180A" w:rsidP="00447475">
      <w:pPr>
        <w:tabs>
          <w:tab w:val="left" w:pos="1800"/>
          <w:tab w:val="left" w:pos="5040"/>
        </w:tabs>
        <w:spacing w:after="0" w:line="240" w:lineRule="auto"/>
        <w:ind w:left="360" w:hanging="360"/>
        <w:rPr>
          <w:rFonts w:ascii="Times New Roman" w:hAnsi="Times New Roman" w:cs="Times New Roman"/>
          <w:color w:val="000000"/>
          <w:sz w:val="24"/>
          <w:szCs w:val="24"/>
        </w:rPr>
      </w:pPr>
    </w:p>
    <w:p w14:paraId="15A32C66" w14:textId="30840671" w:rsidR="00447475" w:rsidRPr="00D144BD" w:rsidRDefault="00447475" w:rsidP="00447475">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1.</w:t>
      </w:r>
      <w:r w:rsidRPr="00D144BD">
        <w:rPr>
          <w:rFonts w:ascii="Times New Roman" w:hAnsi="Times New Roman" w:cs="Times New Roman"/>
          <w:color w:val="000000"/>
          <w:sz w:val="24"/>
          <w:szCs w:val="24"/>
        </w:rPr>
        <w:tab/>
        <w:t>Wh</w:t>
      </w:r>
      <w:r w:rsidR="00752FC2">
        <w:rPr>
          <w:rFonts w:ascii="Times New Roman" w:hAnsi="Times New Roman" w:cs="Times New Roman"/>
          <w:color w:val="000000"/>
          <w:sz w:val="24"/>
          <w:szCs w:val="24"/>
        </w:rPr>
        <w:t>y did the marble go in a straight line when leaving the pie pan instead of following the curved path it had in the pie pan</w:t>
      </w:r>
      <w:r w:rsidRPr="00D144BD">
        <w:rPr>
          <w:rFonts w:ascii="Times New Roman" w:hAnsi="Times New Roman" w:cs="Times New Roman"/>
          <w:color w:val="000000"/>
          <w:sz w:val="24"/>
          <w:szCs w:val="24"/>
        </w:rPr>
        <w:t>?</w:t>
      </w:r>
    </w:p>
    <w:p w14:paraId="2FEAF9BB" w14:textId="77777777" w:rsidR="00447475" w:rsidRPr="00D144BD" w:rsidRDefault="00447475" w:rsidP="00447475">
      <w:pPr>
        <w:tabs>
          <w:tab w:val="left" w:pos="1800"/>
          <w:tab w:val="left" w:pos="5040"/>
        </w:tabs>
        <w:spacing w:after="0" w:line="240" w:lineRule="auto"/>
        <w:ind w:left="360"/>
        <w:rPr>
          <w:rFonts w:ascii="Times New Roman" w:hAnsi="Times New Roman" w:cs="Times New Roman"/>
          <w:color w:val="000000"/>
          <w:sz w:val="24"/>
          <w:szCs w:val="24"/>
        </w:rPr>
      </w:pPr>
    </w:p>
    <w:p w14:paraId="56F63061" w14:textId="4D3ECF27" w:rsidR="004A3174" w:rsidRDefault="004A3174" w:rsidP="004A3174">
      <w:pPr>
        <w:tabs>
          <w:tab w:val="left" w:pos="1800"/>
          <w:tab w:val="left" w:pos="5040"/>
        </w:tabs>
        <w:spacing w:after="0" w:line="240" w:lineRule="auto"/>
        <w:ind w:left="360"/>
        <w:rPr>
          <w:rFonts w:ascii="Times New Roman" w:hAnsi="Times New Roman" w:cs="Times New Roman"/>
          <w:i/>
          <w:iCs/>
          <w:sz w:val="24"/>
          <w:szCs w:val="24"/>
        </w:rPr>
      </w:pPr>
    </w:p>
    <w:p w14:paraId="7D9DD8CA" w14:textId="77777777" w:rsidR="00653B06" w:rsidRPr="00D144BD" w:rsidRDefault="00653B06" w:rsidP="004A3174">
      <w:pPr>
        <w:tabs>
          <w:tab w:val="left" w:pos="1800"/>
          <w:tab w:val="left" w:pos="5040"/>
        </w:tabs>
        <w:spacing w:after="0" w:line="240" w:lineRule="auto"/>
        <w:ind w:left="360"/>
        <w:rPr>
          <w:rFonts w:ascii="Times New Roman" w:hAnsi="Times New Roman" w:cs="Times New Roman"/>
          <w:color w:val="000000"/>
          <w:sz w:val="24"/>
          <w:szCs w:val="24"/>
        </w:rPr>
      </w:pPr>
    </w:p>
    <w:p w14:paraId="587546F2" w14:textId="2C9A8C9E" w:rsidR="00752FC2" w:rsidRPr="00D144BD" w:rsidRDefault="00752FC2" w:rsidP="00752FC2">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2</w:t>
      </w:r>
      <w:r w:rsidRPr="00D144BD">
        <w:rPr>
          <w:rFonts w:ascii="Times New Roman" w:hAnsi="Times New Roman" w:cs="Times New Roman"/>
          <w:color w:val="000000"/>
          <w:sz w:val="24"/>
          <w:szCs w:val="24"/>
        </w:rPr>
        <w:t>.</w:t>
      </w:r>
      <w:r w:rsidRPr="00D144BD">
        <w:rPr>
          <w:rFonts w:ascii="Times New Roman" w:hAnsi="Times New Roman" w:cs="Times New Roman"/>
          <w:color w:val="000000"/>
          <w:sz w:val="24"/>
          <w:szCs w:val="24"/>
        </w:rPr>
        <w:tab/>
      </w:r>
      <w:r>
        <w:rPr>
          <w:rFonts w:ascii="Times New Roman" w:hAnsi="Times New Roman" w:cs="Times New Roman"/>
          <w:color w:val="000000"/>
          <w:sz w:val="24"/>
          <w:szCs w:val="24"/>
        </w:rPr>
        <w:t>The semi-circular canals inside the human ear maintain our balance. These canals are filled with liquid. Based on Activities 1 &amp; 2, explain why this would relate to our balance.</w:t>
      </w:r>
    </w:p>
    <w:p w14:paraId="262F93C6" w14:textId="77777777" w:rsidR="00752FC2" w:rsidRPr="00D144BD" w:rsidRDefault="00752FC2" w:rsidP="00752FC2">
      <w:pPr>
        <w:tabs>
          <w:tab w:val="left" w:pos="1800"/>
          <w:tab w:val="left" w:pos="5040"/>
        </w:tabs>
        <w:spacing w:after="0" w:line="240" w:lineRule="auto"/>
        <w:ind w:left="360"/>
        <w:rPr>
          <w:rFonts w:ascii="Times New Roman" w:hAnsi="Times New Roman" w:cs="Times New Roman"/>
          <w:color w:val="000000"/>
          <w:sz w:val="24"/>
          <w:szCs w:val="24"/>
        </w:rPr>
      </w:pPr>
    </w:p>
    <w:p w14:paraId="38886957" w14:textId="77777777" w:rsidR="00653B06" w:rsidRDefault="00653B06" w:rsidP="004A3174">
      <w:pPr>
        <w:suppressAutoHyphens w:val="0"/>
        <w:spacing w:after="0" w:line="240" w:lineRule="auto"/>
        <w:ind w:left="360"/>
        <w:rPr>
          <w:rFonts w:ascii="Times New Roman" w:hAnsi="Times New Roman" w:cs="Times New Roman"/>
          <w:i/>
          <w:iCs/>
          <w:sz w:val="24"/>
          <w:szCs w:val="24"/>
        </w:rPr>
      </w:pPr>
    </w:p>
    <w:p w14:paraId="39A984AE" w14:textId="2B92C47B" w:rsidR="001957F0" w:rsidRPr="00D144BD" w:rsidRDefault="001957F0" w:rsidP="004A3174">
      <w:pPr>
        <w:suppressAutoHyphens w:val="0"/>
        <w:spacing w:after="0" w:line="240" w:lineRule="auto"/>
        <w:ind w:left="360"/>
        <w:rPr>
          <w:rFonts w:ascii="Times New Roman" w:hAnsi="Times New Roman" w:cs="Times New Roman"/>
          <w:sz w:val="24"/>
          <w:szCs w:val="24"/>
        </w:rPr>
      </w:pPr>
      <w:r w:rsidRPr="00D144BD">
        <w:rPr>
          <w:rFonts w:ascii="Times New Roman" w:hAnsi="Times New Roman" w:cs="Times New Roman"/>
          <w:sz w:val="24"/>
          <w:szCs w:val="24"/>
        </w:rPr>
        <w:br w:type="page"/>
      </w:r>
    </w:p>
    <w:p w14:paraId="611D6543" w14:textId="7C421978" w:rsidR="001733D8" w:rsidRPr="00D144BD" w:rsidRDefault="001733D8" w:rsidP="001733D8">
      <w:pPr>
        <w:spacing w:after="0" w:line="240" w:lineRule="auto"/>
        <w:ind w:left="1440" w:hanging="1440"/>
        <w:rPr>
          <w:rFonts w:ascii="Times New Roman" w:hAnsi="Times New Roman" w:cs="Times New Roman"/>
          <w:bCs/>
          <w:color w:val="000000"/>
          <w:sz w:val="24"/>
          <w:szCs w:val="24"/>
        </w:rPr>
      </w:pPr>
      <w:r w:rsidRPr="00D144BD">
        <w:rPr>
          <w:rFonts w:ascii="Times New Roman" w:hAnsi="Times New Roman" w:cs="Times New Roman"/>
          <w:b/>
          <w:color w:val="000000"/>
          <w:sz w:val="44"/>
          <w:szCs w:val="44"/>
        </w:rPr>
        <w:lastRenderedPageBreak/>
        <w:t>Activity 3</w:t>
      </w:r>
      <w:r w:rsidRPr="00D144BD">
        <w:rPr>
          <w:rFonts w:ascii="Times New Roman" w:hAnsi="Times New Roman" w:cs="Times New Roman"/>
          <w:b/>
          <w:color w:val="000000"/>
          <w:sz w:val="24"/>
          <w:szCs w:val="24"/>
        </w:rPr>
        <w:tab/>
      </w:r>
      <w:r w:rsidR="00752FC2">
        <w:rPr>
          <w:rFonts w:ascii="Times New Roman" w:hAnsi="Times New Roman" w:cs="Times New Roman"/>
          <w:b/>
          <w:color w:val="000000"/>
          <w:sz w:val="24"/>
          <w:szCs w:val="24"/>
        </w:rPr>
        <w:t>Friction</w:t>
      </w:r>
    </w:p>
    <w:p w14:paraId="3FC2ACEE" w14:textId="77777777" w:rsidR="001733D8" w:rsidRPr="00D144BD" w:rsidRDefault="001733D8" w:rsidP="001733D8">
      <w:pPr>
        <w:spacing w:after="0" w:line="240" w:lineRule="auto"/>
        <w:ind w:left="1440" w:hanging="1440"/>
        <w:rPr>
          <w:rFonts w:ascii="Times New Roman" w:hAnsi="Times New Roman" w:cs="Times New Roman"/>
          <w:bCs/>
          <w:color w:val="000000"/>
          <w:sz w:val="24"/>
          <w:szCs w:val="24"/>
        </w:rPr>
      </w:pPr>
    </w:p>
    <w:p w14:paraId="2A710E63" w14:textId="38F21081" w:rsidR="001733D8" w:rsidRPr="00D144BD" w:rsidRDefault="001733D8" w:rsidP="001733D8">
      <w:pPr>
        <w:spacing w:after="0" w:line="240" w:lineRule="auto"/>
        <w:ind w:left="1080" w:hanging="1080"/>
        <w:rPr>
          <w:rFonts w:ascii="Times New Roman" w:hAnsi="Times New Roman" w:cs="Times New Roman"/>
          <w:color w:val="000000"/>
          <w:sz w:val="24"/>
          <w:szCs w:val="24"/>
        </w:rPr>
      </w:pPr>
      <w:r w:rsidRPr="00D144BD">
        <w:rPr>
          <w:rFonts w:ascii="Times New Roman" w:hAnsi="Times New Roman" w:cs="Times New Roman"/>
          <w:b/>
          <w:color w:val="000000"/>
          <w:sz w:val="24"/>
          <w:szCs w:val="24"/>
        </w:rPr>
        <w:t>Purpose</w:t>
      </w:r>
      <w:r w:rsidRPr="00D144BD">
        <w:rPr>
          <w:rFonts w:ascii="Times New Roman" w:hAnsi="Times New Roman" w:cs="Times New Roman"/>
          <w:color w:val="000000"/>
          <w:sz w:val="24"/>
          <w:szCs w:val="24"/>
        </w:rPr>
        <w:t xml:space="preserve">    To investigate how </w:t>
      </w:r>
      <w:r w:rsidR="0076091E">
        <w:rPr>
          <w:rFonts w:ascii="Times New Roman" w:hAnsi="Times New Roman" w:cs="Times New Roman"/>
          <w:color w:val="000000"/>
          <w:sz w:val="24"/>
          <w:szCs w:val="24"/>
        </w:rPr>
        <w:t xml:space="preserve">friction </w:t>
      </w:r>
      <w:r w:rsidRPr="00D144BD">
        <w:rPr>
          <w:rFonts w:ascii="Times New Roman" w:hAnsi="Times New Roman" w:cs="Times New Roman"/>
          <w:color w:val="000000"/>
          <w:sz w:val="24"/>
          <w:szCs w:val="24"/>
        </w:rPr>
        <w:t>affect</w:t>
      </w:r>
      <w:r w:rsidR="0076091E">
        <w:rPr>
          <w:rFonts w:ascii="Times New Roman" w:hAnsi="Times New Roman" w:cs="Times New Roman"/>
          <w:color w:val="000000"/>
          <w:sz w:val="24"/>
          <w:szCs w:val="24"/>
        </w:rPr>
        <w:t>s the</w:t>
      </w:r>
      <w:r w:rsidRPr="00D144BD">
        <w:rPr>
          <w:rFonts w:ascii="Times New Roman" w:hAnsi="Times New Roman" w:cs="Times New Roman"/>
          <w:color w:val="000000"/>
          <w:sz w:val="24"/>
          <w:szCs w:val="24"/>
        </w:rPr>
        <w:t xml:space="preserve"> motion</w:t>
      </w:r>
      <w:r w:rsidR="0076091E">
        <w:rPr>
          <w:rFonts w:ascii="Times New Roman" w:hAnsi="Times New Roman" w:cs="Times New Roman"/>
          <w:color w:val="000000"/>
          <w:sz w:val="24"/>
          <w:szCs w:val="24"/>
        </w:rPr>
        <w:t xml:space="preserve"> of objects</w:t>
      </w:r>
      <w:r w:rsidRPr="00D144BD">
        <w:rPr>
          <w:rFonts w:ascii="Times New Roman" w:hAnsi="Times New Roman" w:cs="Times New Roman"/>
          <w:color w:val="000000"/>
          <w:sz w:val="24"/>
          <w:szCs w:val="24"/>
        </w:rPr>
        <w:t>.</w:t>
      </w:r>
    </w:p>
    <w:p w14:paraId="4E41C355" w14:textId="77777777" w:rsidR="001733D8" w:rsidRPr="00D144BD" w:rsidRDefault="001733D8" w:rsidP="001733D8">
      <w:pPr>
        <w:spacing w:after="0" w:line="240" w:lineRule="auto"/>
        <w:rPr>
          <w:rFonts w:ascii="Times New Roman" w:hAnsi="Times New Roman" w:cs="Times New Roman"/>
          <w:color w:val="000000"/>
          <w:sz w:val="24"/>
          <w:szCs w:val="24"/>
        </w:rPr>
      </w:pPr>
    </w:p>
    <w:p w14:paraId="4BEF65C6" w14:textId="77777777" w:rsidR="001733D8" w:rsidRPr="00D144BD" w:rsidRDefault="001733D8" w:rsidP="001733D8">
      <w:pPr>
        <w:pStyle w:val="Header"/>
        <w:tabs>
          <w:tab w:val="left" w:pos="1800"/>
          <w:tab w:val="left" w:pos="4140"/>
          <w:tab w:val="left" w:pos="6480"/>
        </w:tabs>
        <w:ind w:left="360"/>
        <w:rPr>
          <w:rFonts w:ascii="Times New Roman" w:hAnsi="Times New Roman" w:cs="Times New Roman"/>
          <w:b/>
          <w:sz w:val="24"/>
          <w:szCs w:val="24"/>
        </w:rPr>
      </w:pPr>
      <w:r w:rsidRPr="00D144BD">
        <w:rPr>
          <w:rFonts w:ascii="Times New Roman" w:hAnsi="Times New Roman" w:cs="Times New Roman"/>
          <w:b/>
          <w:sz w:val="24"/>
          <w:szCs w:val="24"/>
        </w:rPr>
        <w:t>Background Information</w:t>
      </w:r>
    </w:p>
    <w:p w14:paraId="3A204B3A" w14:textId="77777777" w:rsidR="001733D8" w:rsidRPr="00D144BD" w:rsidRDefault="001733D8" w:rsidP="001733D8">
      <w:pPr>
        <w:pStyle w:val="Header"/>
        <w:tabs>
          <w:tab w:val="left" w:pos="1800"/>
          <w:tab w:val="left" w:pos="4140"/>
          <w:tab w:val="left" w:pos="6480"/>
        </w:tabs>
        <w:ind w:left="360"/>
        <w:rPr>
          <w:rFonts w:ascii="Times New Roman" w:hAnsi="Times New Roman" w:cs="Times New Roman"/>
          <w:sz w:val="24"/>
          <w:szCs w:val="24"/>
        </w:rPr>
      </w:pPr>
    </w:p>
    <w:p w14:paraId="62AACC3B" w14:textId="77777777" w:rsidR="0085180A" w:rsidRPr="009C1E23" w:rsidRDefault="0085180A" w:rsidP="0085180A">
      <w:pPr>
        <w:pStyle w:val="Header"/>
        <w:tabs>
          <w:tab w:val="left" w:pos="1800"/>
          <w:tab w:val="left" w:pos="4140"/>
          <w:tab w:val="left" w:pos="6480"/>
        </w:tabs>
        <w:ind w:left="360"/>
        <w:rPr>
          <w:rFonts w:ascii="Times New Roman" w:hAnsi="Times New Roman" w:cs="Times New Roman"/>
          <w:sz w:val="24"/>
          <w:szCs w:val="24"/>
        </w:rPr>
      </w:pPr>
      <w:r w:rsidRPr="009C1E23">
        <w:rPr>
          <w:rFonts w:ascii="Times New Roman" w:hAnsi="Times New Roman" w:cs="Times New Roman"/>
          <w:sz w:val="24"/>
          <w:szCs w:val="24"/>
        </w:rPr>
        <w:t xml:space="preserve">Friction </w:t>
      </w:r>
      <w:r>
        <w:rPr>
          <w:rFonts w:ascii="Times New Roman" w:hAnsi="Times New Roman" w:cs="Times New Roman"/>
          <w:sz w:val="24"/>
          <w:szCs w:val="24"/>
        </w:rPr>
        <w:t>is</w:t>
      </w:r>
      <w:r w:rsidRPr="009C1E23">
        <w:rPr>
          <w:rFonts w:ascii="Times New Roman" w:hAnsi="Times New Roman" w:cs="Times New Roman"/>
          <w:sz w:val="24"/>
          <w:szCs w:val="24"/>
        </w:rPr>
        <w:t xml:space="preserve"> a force that always opposes motion, producing negative acceleration or “deceleration”</w:t>
      </w:r>
      <w:r>
        <w:rPr>
          <w:rFonts w:ascii="Times New Roman" w:hAnsi="Times New Roman" w:cs="Times New Roman"/>
          <w:sz w:val="24"/>
          <w:szCs w:val="24"/>
        </w:rPr>
        <w:t xml:space="preserve">. </w:t>
      </w:r>
      <w:r w:rsidRPr="009C1E23">
        <w:rPr>
          <w:rFonts w:ascii="Times New Roman" w:hAnsi="Times New Roman" w:cs="Times New Roman"/>
          <w:sz w:val="24"/>
          <w:szCs w:val="24"/>
        </w:rPr>
        <w:t>The four kinds of friction &amp; how to reduce it:</w:t>
      </w:r>
    </w:p>
    <w:p w14:paraId="4D69D06B" w14:textId="77777777" w:rsidR="009C1E23" w:rsidRPr="009C1E23" w:rsidRDefault="009C1E23" w:rsidP="0085180A">
      <w:pPr>
        <w:pStyle w:val="Header"/>
        <w:numPr>
          <w:ilvl w:val="2"/>
          <w:numId w:val="29"/>
        </w:numPr>
        <w:tabs>
          <w:tab w:val="clear" w:pos="2160"/>
          <w:tab w:val="left" w:pos="4140"/>
          <w:tab w:val="left" w:pos="6480"/>
        </w:tabs>
        <w:ind w:left="1080"/>
        <w:rPr>
          <w:rFonts w:ascii="Times New Roman" w:hAnsi="Times New Roman" w:cs="Times New Roman"/>
          <w:sz w:val="24"/>
          <w:szCs w:val="24"/>
        </w:rPr>
      </w:pPr>
      <w:r w:rsidRPr="009C1E23">
        <w:rPr>
          <w:rFonts w:ascii="Times New Roman" w:hAnsi="Times New Roman" w:cs="Times New Roman"/>
          <w:sz w:val="24"/>
          <w:szCs w:val="24"/>
        </w:rPr>
        <w:t>Sliding (</w:t>
      </w:r>
      <w:r w:rsidRPr="009C1E23">
        <w:rPr>
          <w:rFonts w:ascii="Times New Roman" w:hAnsi="Times New Roman" w:cs="Times New Roman"/>
          <w:i/>
          <w:iCs/>
          <w:sz w:val="24"/>
          <w:szCs w:val="24"/>
        </w:rPr>
        <w:t>scuff feet on the floor</w:t>
      </w:r>
      <w:r w:rsidRPr="009C1E23">
        <w:rPr>
          <w:rFonts w:ascii="Times New Roman" w:hAnsi="Times New Roman" w:cs="Times New Roman"/>
          <w:sz w:val="24"/>
          <w:szCs w:val="24"/>
        </w:rPr>
        <w:t>) - lubrication</w:t>
      </w:r>
    </w:p>
    <w:p w14:paraId="6F6D82AB" w14:textId="77777777" w:rsidR="009C1E23" w:rsidRPr="009C1E23" w:rsidRDefault="009C1E23" w:rsidP="0085180A">
      <w:pPr>
        <w:pStyle w:val="Header"/>
        <w:numPr>
          <w:ilvl w:val="2"/>
          <w:numId w:val="29"/>
        </w:numPr>
        <w:tabs>
          <w:tab w:val="clear" w:pos="2160"/>
          <w:tab w:val="left" w:pos="4140"/>
          <w:tab w:val="left" w:pos="6480"/>
        </w:tabs>
        <w:ind w:left="1080"/>
        <w:rPr>
          <w:rFonts w:ascii="Times New Roman" w:hAnsi="Times New Roman" w:cs="Times New Roman"/>
          <w:sz w:val="24"/>
          <w:szCs w:val="24"/>
        </w:rPr>
      </w:pPr>
      <w:r w:rsidRPr="009C1E23">
        <w:rPr>
          <w:rFonts w:ascii="Times New Roman" w:hAnsi="Times New Roman" w:cs="Times New Roman"/>
          <w:sz w:val="24"/>
          <w:szCs w:val="24"/>
        </w:rPr>
        <w:t>Rolling (</w:t>
      </w:r>
      <w:r w:rsidRPr="009C1E23">
        <w:rPr>
          <w:rFonts w:ascii="Times New Roman" w:hAnsi="Times New Roman" w:cs="Times New Roman"/>
          <w:i/>
          <w:iCs/>
          <w:sz w:val="24"/>
          <w:szCs w:val="24"/>
        </w:rPr>
        <w:t>roller blades, bicycles, cars</w:t>
      </w:r>
      <w:r w:rsidRPr="009C1E23">
        <w:rPr>
          <w:rFonts w:ascii="Times New Roman" w:hAnsi="Times New Roman" w:cs="Times New Roman"/>
          <w:sz w:val="24"/>
          <w:szCs w:val="24"/>
        </w:rPr>
        <w:t>) – ball bearings</w:t>
      </w:r>
    </w:p>
    <w:p w14:paraId="573AC63E" w14:textId="77777777" w:rsidR="009C1E23" w:rsidRPr="009C1E23" w:rsidRDefault="009C1E23" w:rsidP="0085180A">
      <w:pPr>
        <w:pStyle w:val="Header"/>
        <w:numPr>
          <w:ilvl w:val="2"/>
          <w:numId w:val="29"/>
        </w:numPr>
        <w:tabs>
          <w:tab w:val="clear" w:pos="2160"/>
          <w:tab w:val="left" w:pos="4140"/>
          <w:tab w:val="left" w:pos="6480"/>
        </w:tabs>
        <w:ind w:left="1080"/>
        <w:rPr>
          <w:rFonts w:ascii="Times New Roman" w:hAnsi="Times New Roman" w:cs="Times New Roman"/>
          <w:sz w:val="24"/>
          <w:szCs w:val="24"/>
        </w:rPr>
      </w:pPr>
      <w:r w:rsidRPr="009C1E23">
        <w:rPr>
          <w:rFonts w:ascii="Times New Roman" w:hAnsi="Times New Roman" w:cs="Times New Roman"/>
          <w:sz w:val="24"/>
          <w:szCs w:val="24"/>
        </w:rPr>
        <w:t>Fluid friction (</w:t>
      </w:r>
      <w:r w:rsidRPr="009C1E23">
        <w:rPr>
          <w:rFonts w:ascii="Times New Roman" w:hAnsi="Times New Roman" w:cs="Times New Roman"/>
          <w:i/>
          <w:iCs/>
          <w:sz w:val="24"/>
          <w:szCs w:val="24"/>
        </w:rPr>
        <w:t>oil in crankcase, fish in water</w:t>
      </w:r>
      <w:r w:rsidRPr="009C1E23">
        <w:rPr>
          <w:rFonts w:ascii="Times New Roman" w:hAnsi="Times New Roman" w:cs="Times New Roman"/>
          <w:sz w:val="24"/>
          <w:szCs w:val="24"/>
        </w:rPr>
        <w:t>) – lubricate, streamline</w:t>
      </w:r>
    </w:p>
    <w:p w14:paraId="04D41690" w14:textId="77777777" w:rsidR="0085180A" w:rsidRDefault="009C1E23" w:rsidP="0085180A">
      <w:pPr>
        <w:pStyle w:val="Header"/>
        <w:numPr>
          <w:ilvl w:val="2"/>
          <w:numId w:val="29"/>
        </w:numPr>
        <w:tabs>
          <w:tab w:val="clear" w:pos="2160"/>
          <w:tab w:val="left" w:pos="4140"/>
          <w:tab w:val="left" w:pos="6480"/>
        </w:tabs>
        <w:ind w:left="1080"/>
        <w:rPr>
          <w:rFonts w:ascii="Times New Roman" w:hAnsi="Times New Roman" w:cs="Times New Roman"/>
          <w:sz w:val="24"/>
          <w:szCs w:val="24"/>
        </w:rPr>
      </w:pPr>
      <w:r w:rsidRPr="009C1E23">
        <w:rPr>
          <w:rFonts w:ascii="Times New Roman" w:hAnsi="Times New Roman" w:cs="Times New Roman"/>
          <w:sz w:val="24"/>
          <w:szCs w:val="24"/>
        </w:rPr>
        <w:t>Static (</w:t>
      </w:r>
      <w:r w:rsidRPr="009C1E23">
        <w:rPr>
          <w:rFonts w:ascii="Times New Roman" w:hAnsi="Times New Roman" w:cs="Times New Roman"/>
          <w:i/>
          <w:iCs/>
          <w:sz w:val="24"/>
          <w:szCs w:val="24"/>
        </w:rPr>
        <w:t>it is much harder to move a non-moving object than a moving one</w:t>
      </w:r>
      <w:r w:rsidRPr="009C1E23">
        <w:rPr>
          <w:rFonts w:ascii="Times New Roman" w:hAnsi="Times New Roman" w:cs="Times New Roman"/>
          <w:sz w:val="24"/>
          <w:szCs w:val="24"/>
        </w:rPr>
        <w:t>)</w:t>
      </w:r>
    </w:p>
    <w:p w14:paraId="57724437" w14:textId="77777777" w:rsidR="0085180A" w:rsidRDefault="0085180A" w:rsidP="0085180A">
      <w:pPr>
        <w:pStyle w:val="Header"/>
        <w:tabs>
          <w:tab w:val="left" w:pos="4140"/>
          <w:tab w:val="left" w:pos="6480"/>
        </w:tabs>
        <w:ind w:left="1080"/>
        <w:rPr>
          <w:rFonts w:ascii="Times New Roman" w:hAnsi="Times New Roman" w:cs="Times New Roman"/>
          <w:sz w:val="24"/>
          <w:szCs w:val="24"/>
        </w:rPr>
      </w:pPr>
    </w:p>
    <w:p w14:paraId="36F25BA7" w14:textId="77777777" w:rsidR="001733D8" w:rsidRPr="00D144BD" w:rsidRDefault="001733D8" w:rsidP="001733D8">
      <w:pPr>
        <w:pStyle w:val="Header"/>
        <w:tabs>
          <w:tab w:val="left" w:pos="1800"/>
          <w:tab w:val="left" w:pos="4140"/>
          <w:tab w:val="left" w:pos="6480"/>
        </w:tabs>
        <w:ind w:left="360"/>
        <w:rPr>
          <w:rFonts w:ascii="Times New Roman" w:hAnsi="Times New Roman" w:cs="Times New Roman"/>
          <w:b/>
          <w:color w:val="000000"/>
          <w:sz w:val="24"/>
          <w:szCs w:val="24"/>
        </w:rPr>
      </w:pPr>
      <w:r w:rsidRPr="00D144BD">
        <w:rPr>
          <w:rFonts w:ascii="Times New Roman" w:hAnsi="Times New Roman" w:cs="Times New Roman"/>
          <w:b/>
          <w:color w:val="000000"/>
          <w:sz w:val="24"/>
          <w:szCs w:val="24"/>
        </w:rPr>
        <w:t>Hypothesis</w:t>
      </w:r>
    </w:p>
    <w:p w14:paraId="0AB2DE94" w14:textId="77777777" w:rsidR="001733D8" w:rsidRPr="00D144BD" w:rsidRDefault="001733D8" w:rsidP="001733D8">
      <w:pPr>
        <w:pStyle w:val="Header"/>
        <w:tabs>
          <w:tab w:val="left" w:pos="1800"/>
          <w:tab w:val="left" w:pos="4140"/>
          <w:tab w:val="left" w:pos="6480"/>
        </w:tabs>
        <w:ind w:left="360"/>
        <w:rPr>
          <w:rFonts w:ascii="Times New Roman" w:hAnsi="Times New Roman" w:cs="Times New Roman"/>
          <w:bCs/>
          <w:color w:val="000000"/>
          <w:sz w:val="24"/>
          <w:szCs w:val="24"/>
        </w:rPr>
      </w:pPr>
    </w:p>
    <w:p w14:paraId="0B117D21" w14:textId="7DCA785C" w:rsidR="001733D8" w:rsidRPr="00D144BD" w:rsidRDefault="001733D8" w:rsidP="001733D8">
      <w:pPr>
        <w:pStyle w:val="Header"/>
        <w:tabs>
          <w:tab w:val="left" w:pos="1800"/>
          <w:tab w:val="left" w:pos="4140"/>
          <w:tab w:val="left" w:pos="6480"/>
        </w:tabs>
        <w:ind w:left="360"/>
        <w:rPr>
          <w:rFonts w:ascii="Times New Roman" w:hAnsi="Times New Roman" w:cs="Times New Roman"/>
          <w:bCs/>
          <w:color w:val="000000"/>
          <w:sz w:val="24"/>
          <w:szCs w:val="24"/>
        </w:rPr>
      </w:pPr>
      <w:r w:rsidRPr="00D144BD">
        <w:rPr>
          <w:rFonts w:ascii="Times New Roman" w:hAnsi="Times New Roman" w:cs="Times New Roman"/>
          <w:bCs/>
          <w:color w:val="000000"/>
          <w:sz w:val="24"/>
          <w:szCs w:val="24"/>
        </w:rPr>
        <w:t>If</w:t>
      </w:r>
      <w:r w:rsidR="00DA0DA2" w:rsidRPr="00D144BD">
        <w:rPr>
          <w:rFonts w:ascii="Times New Roman" w:hAnsi="Times New Roman" w:cs="Times New Roman"/>
          <w:bCs/>
          <w:color w:val="000000"/>
          <w:sz w:val="24"/>
          <w:szCs w:val="24"/>
        </w:rPr>
        <w:t xml:space="preserve"> a car horn is approaching the listener, then the pitch becomes higher</w:t>
      </w:r>
      <w:r w:rsidRPr="00D144BD">
        <w:rPr>
          <w:rFonts w:ascii="Times New Roman" w:hAnsi="Times New Roman" w:cs="Times New Roman"/>
          <w:bCs/>
          <w:color w:val="000000"/>
          <w:sz w:val="24"/>
          <w:szCs w:val="24"/>
        </w:rPr>
        <w:t>.</w:t>
      </w:r>
      <w:r w:rsidR="00DA0DA2" w:rsidRPr="00D144BD">
        <w:rPr>
          <w:rFonts w:ascii="Times New Roman" w:hAnsi="Times New Roman" w:cs="Times New Roman"/>
          <w:bCs/>
          <w:color w:val="000000"/>
          <w:sz w:val="24"/>
          <w:szCs w:val="24"/>
        </w:rPr>
        <w:t xml:space="preserve"> If the sound is moving away from the listener, the pitch becomes lower.</w:t>
      </w:r>
    </w:p>
    <w:p w14:paraId="38FA18A8" w14:textId="77777777" w:rsidR="001733D8" w:rsidRPr="00D144BD" w:rsidRDefault="001733D8" w:rsidP="001733D8">
      <w:pPr>
        <w:pStyle w:val="Header"/>
        <w:tabs>
          <w:tab w:val="left" w:pos="1800"/>
          <w:tab w:val="left" w:pos="4140"/>
          <w:tab w:val="left" w:pos="6480"/>
        </w:tabs>
        <w:ind w:left="360"/>
        <w:rPr>
          <w:rFonts w:ascii="Times New Roman" w:hAnsi="Times New Roman" w:cs="Times New Roman"/>
          <w:bCs/>
          <w:color w:val="000000"/>
          <w:sz w:val="24"/>
          <w:szCs w:val="24"/>
        </w:rPr>
      </w:pPr>
    </w:p>
    <w:p w14:paraId="09C1503D" w14:textId="4A93E598" w:rsidR="0076091E" w:rsidRDefault="001733D8" w:rsidP="00F45B30">
      <w:pPr>
        <w:pStyle w:val="Header"/>
        <w:tabs>
          <w:tab w:val="left" w:pos="1440"/>
          <w:tab w:val="left" w:pos="4680"/>
          <w:tab w:val="left" w:pos="7560"/>
        </w:tabs>
        <w:rPr>
          <w:rFonts w:ascii="Times New Roman" w:hAnsi="Times New Roman" w:cs="Times New Roman"/>
          <w:color w:val="000000"/>
          <w:sz w:val="24"/>
          <w:szCs w:val="24"/>
        </w:rPr>
      </w:pPr>
      <w:r w:rsidRPr="00D144BD">
        <w:rPr>
          <w:rFonts w:ascii="Times New Roman" w:hAnsi="Times New Roman" w:cs="Times New Roman"/>
          <w:b/>
          <w:color w:val="000000"/>
          <w:sz w:val="24"/>
          <w:szCs w:val="24"/>
        </w:rPr>
        <w:t>Materials</w:t>
      </w:r>
      <w:r w:rsidRPr="00D144BD">
        <w:rPr>
          <w:rFonts w:ascii="Times New Roman" w:hAnsi="Times New Roman" w:cs="Times New Roman"/>
          <w:color w:val="000000"/>
          <w:sz w:val="24"/>
          <w:szCs w:val="24"/>
        </w:rPr>
        <w:t xml:space="preserve">  </w:t>
      </w:r>
      <w:r w:rsidRPr="00D144BD">
        <w:rPr>
          <w:rFonts w:ascii="Times New Roman" w:hAnsi="Times New Roman" w:cs="Times New Roman"/>
          <w:color w:val="000000"/>
          <w:sz w:val="24"/>
          <w:szCs w:val="24"/>
        </w:rPr>
        <w:tab/>
      </w:r>
      <w:r w:rsidR="0076091E">
        <w:rPr>
          <w:rFonts w:ascii="Times New Roman" w:hAnsi="Times New Roman" w:cs="Times New Roman"/>
          <w:color w:val="000000"/>
          <w:sz w:val="24"/>
          <w:szCs w:val="24"/>
        </w:rPr>
        <w:t>Smooth, non-carpeted floor</w:t>
      </w:r>
      <w:r w:rsidR="0076091E">
        <w:rPr>
          <w:rFonts w:ascii="Times New Roman" w:hAnsi="Times New Roman" w:cs="Times New Roman"/>
          <w:color w:val="000000"/>
          <w:sz w:val="24"/>
          <w:szCs w:val="24"/>
        </w:rPr>
        <w:tab/>
      </w:r>
      <w:r w:rsidR="0020295D">
        <w:rPr>
          <w:rFonts w:ascii="Times New Roman" w:hAnsi="Times New Roman" w:cs="Times New Roman"/>
          <w:color w:val="000000"/>
          <w:sz w:val="24"/>
          <w:szCs w:val="24"/>
        </w:rPr>
        <w:t>Wagon or Wheel barrow</w:t>
      </w:r>
      <w:r w:rsidR="00F45B30">
        <w:rPr>
          <w:rFonts w:ascii="Times New Roman" w:hAnsi="Times New Roman" w:cs="Times New Roman"/>
          <w:color w:val="000000"/>
          <w:sz w:val="24"/>
          <w:szCs w:val="24"/>
        </w:rPr>
        <w:tab/>
        <w:t>Hand Lotion</w:t>
      </w:r>
      <w:r w:rsidR="0076091E">
        <w:rPr>
          <w:rFonts w:ascii="Times New Roman" w:hAnsi="Times New Roman" w:cs="Times New Roman"/>
          <w:color w:val="000000"/>
          <w:sz w:val="24"/>
          <w:szCs w:val="24"/>
        </w:rPr>
        <w:tab/>
      </w:r>
    </w:p>
    <w:p w14:paraId="437ABC86" w14:textId="2F8FD3C8" w:rsidR="00DA0DA2" w:rsidRPr="00D144BD" w:rsidRDefault="0020295D" w:rsidP="00F45B30">
      <w:pPr>
        <w:pStyle w:val="Header"/>
        <w:tabs>
          <w:tab w:val="left" w:pos="1440"/>
          <w:tab w:val="left" w:pos="4680"/>
          <w:tab w:val="left" w:pos="7560"/>
        </w:tabs>
        <w:rPr>
          <w:rFonts w:ascii="Times New Roman" w:hAnsi="Times New Roman" w:cs="Times New Roman"/>
          <w:color w:val="000000"/>
          <w:sz w:val="24"/>
          <w:szCs w:val="24"/>
        </w:rPr>
      </w:pPr>
      <w:r>
        <w:rPr>
          <w:rFonts w:ascii="Times New Roman" w:hAnsi="Times New Roman" w:cs="Times New Roman"/>
          <w:color w:val="000000"/>
          <w:sz w:val="24"/>
          <w:szCs w:val="24"/>
        </w:rPr>
        <w:tab/>
        <w:t>Carpeted or rough floor</w:t>
      </w:r>
      <w:r>
        <w:rPr>
          <w:rFonts w:ascii="Times New Roman" w:hAnsi="Times New Roman" w:cs="Times New Roman"/>
          <w:color w:val="000000"/>
          <w:sz w:val="24"/>
          <w:szCs w:val="24"/>
        </w:rPr>
        <w:tab/>
      </w:r>
      <w:r w:rsidR="00F45B30">
        <w:rPr>
          <w:rFonts w:ascii="Times New Roman" w:hAnsi="Times New Roman" w:cs="Times New Roman"/>
          <w:color w:val="000000"/>
          <w:sz w:val="24"/>
          <w:szCs w:val="24"/>
        </w:rPr>
        <w:t>Tennis ball (any ball)</w:t>
      </w:r>
      <w:r w:rsidR="00F45B30">
        <w:rPr>
          <w:rFonts w:ascii="Times New Roman" w:hAnsi="Times New Roman" w:cs="Times New Roman"/>
          <w:color w:val="000000"/>
          <w:sz w:val="24"/>
          <w:szCs w:val="24"/>
        </w:rPr>
        <w:tab/>
        <w:t>Work Gloves</w:t>
      </w:r>
      <w:r w:rsidR="00F45B30">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2FF6B257" w14:textId="77777777" w:rsidR="001733D8" w:rsidRPr="00D144BD" w:rsidRDefault="001733D8" w:rsidP="001733D8">
      <w:pPr>
        <w:tabs>
          <w:tab w:val="left" w:pos="1800"/>
          <w:tab w:val="left" w:pos="5040"/>
        </w:tabs>
        <w:spacing w:after="0" w:line="240" w:lineRule="auto"/>
        <w:rPr>
          <w:rFonts w:ascii="Times New Roman" w:hAnsi="Times New Roman" w:cs="Times New Roman"/>
          <w:color w:val="000000"/>
          <w:sz w:val="24"/>
          <w:szCs w:val="24"/>
        </w:rPr>
      </w:pPr>
      <w:r w:rsidRPr="00D144BD">
        <w:rPr>
          <w:rFonts w:ascii="Times New Roman" w:hAnsi="Times New Roman" w:cs="Times New Roman"/>
          <w:b/>
          <w:color w:val="000000"/>
          <w:sz w:val="24"/>
          <w:szCs w:val="24"/>
        </w:rPr>
        <w:t>Procedures</w:t>
      </w:r>
    </w:p>
    <w:p w14:paraId="4FFD9A3F" w14:textId="102B64A7" w:rsidR="00DA0DA2" w:rsidRPr="00D144BD" w:rsidRDefault="001733D8" w:rsidP="0020295D">
      <w:pPr>
        <w:suppressAutoHyphens w:val="0"/>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 xml:space="preserve">1. </w:t>
      </w:r>
      <w:r w:rsidRPr="00D144BD">
        <w:rPr>
          <w:rFonts w:ascii="Times New Roman" w:hAnsi="Times New Roman" w:cs="Times New Roman"/>
          <w:sz w:val="24"/>
          <w:szCs w:val="24"/>
        </w:rPr>
        <w:tab/>
      </w:r>
      <w:r w:rsidR="0020295D">
        <w:rPr>
          <w:rFonts w:ascii="Times New Roman" w:hAnsi="Times New Roman" w:cs="Times New Roman"/>
          <w:sz w:val="24"/>
          <w:szCs w:val="24"/>
        </w:rPr>
        <w:t>In this activity, you will perform several simple experiments which can be adjusted if you lack the proper materials</w:t>
      </w:r>
      <w:r w:rsidR="00DA0DA2" w:rsidRPr="00D144BD">
        <w:rPr>
          <w:rFonts w:ascii="Times New Roman" w:hAnsi="Times New Roman" w:cs="Times New Roman"/>
          <w:sz w:val="24"/>
          <w:szCs w:val="24"/>
        </w:rPr>
        <w:t>.</w:t>
      </w:r>
    </w:p>
    <w:p w14:paraId="5F54CEFD" w14:textId="4BBFBD43" w:rsidR="00DA0DA2" w:rsidRPr="00D144BD" w:rsidRDefault="00DA0DA2" w:rsidP="0020295D">
      <w:pPr>
        <w:suppressAutoHyphens w:val="0"/>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2.</w:t>
      </w:r>
      <w:r w:rsidRPr="00D144BD">
        <w:rPr>
          <w:rFonts w:ascii="Times New Roman" w:hAnsi="Times New Roman" w:cs="Times New Roman"/>
          <w:sz w:val="24"/>
          <w:szCs w:val="24"/>
        </w:rPr>
        <w:tab/>
      </w:r>
      <w:r w:rsidR="00F45B30">
        <w:rPr>
          <w:rFonts w:ascii="Times New Roman" w:hAnsi="Times New Roman" w:cs="Times New Roman"/>
          <w:sz w:val="24"/>
          <w:szCs w:val="24"/>
        </w:rPr>
        <w:t>Complete the table in the Calculations and Data section.</w:t>
      </w:r>
    </w:p>
    <w:p w14:paraId="5E686FC9" w14:textId="77777777" w:rsidR="00F45B30" w:rsidRDefault="00F45B30" w:rsidP="00DA0DA2">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p>
    <w:p w14:paraId="72D4F5DB" w14:textId="62B8963C" w:rsidR="00DA0DA2" w:rsidRPr="00D144BD" w:rsidRDefault="00DA0DA2" w:rsidP="00DA0DA2">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 xml:space="preserve">Calculations and Data </w:t>
      </w:r>
    </w:p>
    <w:p w14:paraId="6EE8C93E" w14:textId="77777777" w:rsidR="00DA0DA2" w:rsidRPr="00D144BD" w:rsidRDefault="00DA0DA2" w:rsidP="00DA0DA2">
      <w:pPr>
        <w:tabs>
          <w:tab w:val="left" w:pos="1800"/>
          <w:tab w:val="left" w:pos="5040"/>
        </w:tabs>
        <w:spacing w:after="0" w:line="240" w:lineRule="auto"/>
        <w:ind w:left="360" w:hanging="360"/>
        <w:rPr>
          <w:rFonts w:ascii="Times New Roman" w:hAnsi="Times New Roman" w:cs="Times New Roman"/>
          <w:color w:val="000000"/>
          <w:sz w:val="24"/>
          <w:szCs w:val="24"/>
        </w:rPr>
      </w:pPr>
    </w:p>
    <w:tbl>
      <w:tblPr>
        <w:tblStyle w:val="TableGrid"/>
        <w:tblW w:w="9360" w:type="dxa"/>
        <w:tblInd w:w="-5" w:type="dxa"/>
        <w:tblLook w:val="04A0" w:firstRow="1" w:lastRow="0" w:firstColumn="1" w:lastColumn="0" w:noHBand="0" w:noVBand="1"/>
      </w:tblPr>
      <w:tblGrid>
        <w:gridCol w:w="4590"/>
        <w:gridCol w:w="4770"/>
      </w:tblGrid>
      <w:tr w:rsidR="00F45B30" w14:paraId="07DC295B" w14:textId="77777777" w:rsidTr="00F45B30">
        <w:tc>
          <w:tcPr>
            <w:tcW w:w="4590" w:type="dxa"/>
            <w:vAlign w:val="center"/>
          </w:tcPr>
          <w:p w14:paraId="474A07F7" w14:textId="1067BDA9" w:rsidR="00F45B30" w:rsidRPr="00F45B30" w:rsidRDefault="00F45B30" w:rsidP="00F45B30">
            <w:pPr>
              <w:tabs>
                <w:tab w:val="left" w:pos="1800"/>
                <w:tab w:val="left" w:pos="5040"/>
              </w:tabs>
              <w:spacing w:after="0" w:line="240" w:lineRule="auto"/>
              <w:jc w:val="center"/>
              <w:rPr>
                <w:rFonts w:ascii="Times New Roman" w:hAnsi="Times New Roman" w:cs="Times New Roman"/>
                <w:b/>
                <w:bCs/>
                <w:color w:val="000000"/>
                <w:sz w:val="24"/>
                <w:szCs w:val="24"/>
              </w:rPr>
            </w:pPr>
            <w:r w:rsidRPr="00F45B30">
              <w:rPr>
                <w:rFonts w:ascii="Times New Roman" w:hAnsi="Times New Roman" w:cs="Times New Roman"/>
                <w:b/>
                <w:bCs/>
                <w:color w:val="000000"/>
                <w:sz w:val="24"/>
                <w:szCs w:val="24"/>
              </w:rPr>
              <w:t>Materials</w:t>
            </w:r>
          </w:p>
        </w:tc>
        <w:tc>
          <w:tcPr>
            <w:tcW w:w="4770" w:type="dxa"/>
            <w:vAlign w:val="center"/>
          </w:tcPr>
          <w:p w14:paraId="7E206B6A" w14:textId="59276B36" w:rsidR="00F45B30" w:rsidRPr="00F45B30" w:rsidRDefault="00F45B30" w:rsidP="00F45B30">
            <w:pPr>
              <w:tabs>
                <w:tab w:val="left" w:pos="1800"/>
                <w:tab w:val="left" w:pos="5040"/>
              </w:tabs>
              <w:spacing w:after="0" w:line="240" w:lineRule="auto"/>
              <w:jc w:val="center"/>
              <w:rPr>
                <w:rFonts w:ascii="Times New Roman" w:hAnsi="Times New Roman" w:cs="Times New Roman"/>
                <w:b/>
                <w:bCs/>
                <w:color w:val="000000"/>
                <w:sz w:val="24"/>
                <w:szCs w:val="24"/>
              </w:rPr>
            </w:pPr>
            <w:r w:rsidRPr="00F45B30">
              <w:rPr>
                <w:rFonts w:ascii="Times New Roman" w:hAnsi="Times New Roman" w:cs="Times New Roman"/>
                <w:b/>
                <w:bCs/>
                <w:color w:val="000000"/>
                <w:sz w:val="24"/>
                <w:szCs w:val="24"/>
              </w:rPr>
              <w:t>Observation</w:t>
            </w:r>
          </w:p>
        </w:tc>
      </w:tr>
      <w:tr w:rsidR="00F45B30" w14:paraId="42E2645F" w14:textId="77777777" w:rsidTr="00F45B30">
        <w:tc>
          <w:tcPr>
            <w:tcW w:w="4590" w:type="dxa"/>
          </w:tcPr>
          <w:p w14:paraId="242B3E29" w14:textId="091C5194" w:rsidR="00F45B30" w:rsidRDefault="00F45B30" w:rsidP="00DA0DA2">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Smooth, non-carpeted floor and socks on your feet. Try sliding on the floor.</w:t>
            </w:r>
          </w:p>
        </w:tc>
        <w:tc>
          <w:tcPr>
            <w:tcW w:w="4770" w:type="dxa"/>
          </w:tcPr>
          <w:p w14:paraId="29FC63EB" w14:textId="643E1375" w:rsidR="00F45B30" w:rsidRPr="00F45B30" w:rsidRDefault="00F45B30" w:rsidP="00DA0DA2">
            <w:pPr>
              <w:tabs>
                <w:tab w:val="left" w:pos="1800"/>
                <w:tab w:val="left" w:pos="5040"/>
              </w:tabs>
              <w:spacing w:after="0" w:line="240" w:lineRule="auto"/>
              <w:rPr>
                <w:rFonts w:ascii="Times New Roman" w:hAnsi="Times New Roman" w:cs="Times New Roman"/>
                <w:i/>
                <w:iCs/>
                <w:color w:val="000000"/>
                <w:sz w:val="24"/>
                <w:szCs w:val="24"/>
              </w:rPr>
            </w:pPr>
          </w:p>
        </w:tc>
      </w:tr>
      <w:tr w:rsidR="00F45B30" w14:paraId="218011F5" w14:textId="77777777" w:rsidTr="00F45B30">
        <w:tc>
          <w:tcPr>
            <w:tcW w:w="4590" w:type="dxa"/>
          </w:tcPr>
          <w:p w14:paraId="02317A77" w14:textId="7B7E1A4A" w:rsidR="00F45B30" w:rsidRDefault="00F45B30" w:rsidP="00F45B30">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Carpeted, rough floor and socks on your feet. Try sliding on the floor.</w:t>
            </w:r>
          </w:p>
        </w:tc>
        <w:tc>
          <w:tcPr>
            <w:tcW w:w="4770" w:type="dxa"/>
          </w:tcPr>
          <w:p w14:paraId="3F33D490" w14:textId="3C7D5C13" w:rsidR="00F45B30" w:rsidRDefault="00F45B30" w:rsidP="00F45B30">
            <w:pPr>
              <w:tabs>
                <w:tab w:val="left" w:pos="1800"/>
                <w:tab w:val="left" w:pos="5040"/>
              </w:tabs>
              <w:spacing w:after="0" w:line="240" w:lineRule="auto"/>
              <w:rPr>
                <w:rFonts w:ascii="Times New Roman" w:hAnsi="Times New Roman" w:cs="Times New Roman"/>
                <w:color w:val="000000"/>
                <w:sz w:val="24"/>
                <w:szCs w:val="24"/>
              </w:rPr>
            </w:pPr>
          </w:p>
        </w:tc>
      </w:tr>
      <w:tr w:rsidR="00F45B30" w14:paraId="5BDC2D89" w14:textId="77777777" w:rsidTr="00F45B30">
        <w:tc>
          <w:tcPr>
            <w:tcW w:w="4590" w:type="dxa"/>
          </w:tcPr>
          <w:p w14:paraId="493DB0CE" w14:textId="5DF418E3" w:rsidR="00F45B30" w:rsidRDefault="00F45B30" w:rsidP="00F45B30">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Smooth, non-carpeted floor and sneakers on your feet. Try sliding on the floor.</w:t>
            </w:r>
          </w:p>
        </w:tc>
        <w:tc>
          <w:tcPr>
            <w:tcW w:w="4770" w:type="dxa"/>
          </w:tcPr>
          <w:p w14:paraId="5EB4AFA4" w14:textId="3042264F" w:rsidR="00F45B30" w:rsidRDefault="00F45B30" w:rsidP="00F45B30">
            <w:pPr>
              <w:tabs>
                <w:tab w:val="left" w:pos="1800"/>
                <w:tab w:val="left" w:pos="5040"/>
              </w:tabs>
              <w:spacing w:after="0" w:line="240" w:lineRule="auto"/>
              <w:rPr>
                <w:rFonts w:ascii="Times New Roman" w:hAnsi="Times New Roman" w:cs="Times New Roman"/>
                <w:color w:val="000000"/>
                <w:sz w:val="24"/>
                <w:szCs w:val="24"/>
              </w:rPr>
            </w:pPr>
          </w:p>
        </w:tc>
      </w:tr>
      <w:tr w:rsidR="00F45B30" w14:paraId="68EEDF81" w14:textId="77777777" w:rsidTr="00F45B30">
        <w:tc>
          <w:tcPr>
            <w:tcW w:w="4590" w:type="dxa"/>
          </w:tcPr>
          <w:p w14:paraId="28CBD1D7" w14:textId="4E3A3265" w:rsidR="00F45B30" w:rsidRDefault="00F45B30" w:rsidP="00F45B30">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Roll a tennis ball along a smooth floor.</w:t>
            </w:r>
          </w:p>
        </w:tc>
        <w:tc>
          <w:tcPr>
            <w:tcW w:w="4770" w:type="dxa"/>
          </w:tcPr>
          <w:p w14:paraId="2E3DDC41" w14:textId="74C483A1" w:rsidR="00F45B30" w:rsidRDefault="00F45B30" w:rsidP="00F45B30">
            <w:pPr>
              <w:tabs>
                <w:tab w:val="left" w:pos="1800"/>
                <w:tab w:val="left" w:pos="5040"/>
              </w:tabs>
              <w:spacing w:after="0" w:line="240" w:lineRule="auto"/>
              <w:rPr>
                <w:rFonts w:ascii="Times New Roman" w:hAnsi="Times New Roman" w:cs="Times New Roman"/>
                <w:color w:val="000000"/>
                <w:sz w:val="24"/>
                <w:szCs w:val="24"/>
              </w:rPr>
            </w:pPr>
          </w:p>
        </w:tc>
      </w:tr>
      <w:tr w:rsidR="00F45B30" w14:paraId="4038065D" w14:textId="77777777" w:rsidTr="00F45B30">
        <w:tc>
          <w:tcPr>
            <w:tcW w:w="4590" w:type="dxa"/>
          </w:tcPr>
          <w:p w14:paraId="2F013872" w14:textId="19514903" w:rsidR="00F45B30" w:rsidRDefault="00F45B30" w:rsidP="00F45B30">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Roll a tennis ball in the grass.</w:t>
            </w:r>
          </w:p>
        </w:tc>
        <w:tc>
          <w:tcPr>
            <w:tcW w:w="4770" w:type="dxa"/>
          </w:tcPr>
          <w:p w14:paraId="5CDF4C6C" w14:textId="31FABD03" w:rsidR="00F45B30" w:rsidRPr="00F45B30" w:rsidRDefault="00F45B30" w:rsidP="00F45B30">
            <w:pPr>
              <w:tabs>
                <w:tab w:val="left" w:pos="1800"/>
                <w:tab w:val="left" w:pos="5040"/>
              </w:tabs>
              <w:spacing w:after="0" w:line="240" w:lineRule="auto"/>
              <w:rPr>
                <w:rFonts w:ascii="Times New Roman" w:hAnsi="Times New Roman" w:cs="Times New Roman"/>
                <w:i/>
                <w:iCs/>
                <w:color w:val="000000"/>
                <w:sz w:val="24"/>
                <w:szCs w:val="24"/>
              </w:rPr>
            </w:pPr>
          </w:p>
        </w:tc>
      </w:tr>
      <w:tr w:rsidR="00F45B30" w14:paraId="2B7B38A8" w14:textId="77777777" w:rsidTr="00F45B30">
        <w:tc>
          <w:tcPr>
            <w:tcW w:w="4590" w:type="dxa"/>
          </w:tcPr>
          <w:p w14:paraId="40590603" w14:textId="74A32815" w:rsidR="00F45B30" w:rsidRDefault="00F45B30" w:rsidP="00F45B30">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Put on a pair of work gloves. Rub your hands together. How easy is it?</w:t>
            </w:r>
          </w:p>
        </w:tc>
        <w:tc>
          <w:tcPr>
            <w:tcW w:w="4770" w:type="dxa"/>
          </w:tcPr>
          <w:p w14:paraId="32486DF8" w14:textId="7B31E9F0" w:rsidR="00F45B30" w:rsidRPr="00F45B30" w:rsidRDefault="00F45B30" w:rsidP="00F45B30">
            <w:pPr>
              <w:tabs>
                <w:tab w:val="left" w:pos="1800"/>
                <w:tab w:val="left" w:pos="5040"/>
              </w:tabs>
              <w:spacing w:after="0" w:line="240" w:lineRule="auto"/>
              <w:rPr>
                <w:rFonts w:ascii="Times New Roman" w:hAnsi="Times New Roman" w:cs="Times New Roman"/>
                <w:i/>
                <w:iCs/>
                <w:color w:val="000000"/>
                <w:sz w:val="24"/>
                <w:szCs w:val="24"/>
              </w:rPr>
            </w:pPr>
          </w:p>
        </w:tc>
      </w:tr>
      <w:tr w:rsidR="00F45B30" w14:paraId="42C4F4F1" w14:textId="77777777" w:rsidTr="00F45B30">
        <w:tc>
          <w:tcPr>
            <w:tcW w:w="4590" w:type="dxa"/>
          </w:tcPr>
          <w:p w14:paraId="4FA8B401" w14:textId="469FC0A2" w:rsidR="00F45B30" w:rsidRDefault="00F45B30" w:rsidP="00F45B30">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Add hand lotion between the gloves. Rub your hands together. How easy is it?</w:t>
            </w:r>
          </w:p>
        </w:tc>
        <w:tc>
          <w:tcPr>
            <w:tcW w:w="4770" w:type="dxa"/>
          </w:tcPr>
          <w:p w14:paraId="160E6EFF" w14:textId="44E891D3" w:rsidR="00F45B30" w:rsidRDefault="00F45B30" w:rsidP="00F45B30">
            <w:pPr>
              <w:tabs>
                <w:tab w:val="left" w:pos="1800"/>
                <w:tab w:val="left" w:pos="5040"/>
              </w:tabs>
              <w:spacing w:after="0" w:line="240" w:lineRule="auto"/>
              <w:rPr>
                <w:rFonts w:ascii="Times New Roman" w:hAnsi="Times New Roman" w:cs="Times New Roman"/>
                <w:color w:val="000000"/>
                <w:sz w:val="24"/>
                <w:szCs w:val="24"/>
              </w:rPr>
            </w:pPr>
          </w:p>
        </w:tc>
      </w:tr>
      <w:tr w:rsidR="00F45B30" w14:paraId="11F763D9" w14:textId="77777777" w:rsidTr="00F45B30">
        <w:tc>
          <w:tcPr>
            <w:tcW w:w="4590" w:type="dxa"/>
          </w:tcPr>
          <w:p w14:paraId="1BE25C8A" w14:textId="51826FE9" w:rsidR="00F45B30" w:rsidRDefault="00F45B30" w:rsidP="00F45B30">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Have a person sit in a wheel barrow (or wagon). Move the person 10 feet noticing the effort to start the motion and to keep it going.</w:t>
            </w:r>
          </w:p>
        </w:tc>
        <w:tc>
          <w:tcPr>
            <w:tcW w:w="4770" w:type="dxa"/>
          </w:tcPr>
          <w:p w14:paraId="5604D1F4" w14:textId="292F2C63" w:rsidR="00F45B30" w:rsidRPr="00F45B30" w:rsidRDefault="00F45B30" w:rsidP="00F45B30">
            <w:pPr>
              <w:tabs>
                <w:tab w:val="left" w:pos="1800"/>
                <w:tab w:val="left" w:pos="5040"/>
              </w:tabs>
              <w:spacing w:after="0" w:line="240" w:lineRule="auto"/>
              <w:rPr>
                <w:rFonts w:ascii="Times New Roman" w:hAnsi="Times New Roman" w:cs="Times New Roman"/>
                <w:i/>
                <w:iCs/>
                <w:color w:val="000000"/>
                <w:sz w:val="24"/>
                <w:szCs w:val="24"/>
              </w:rPr>
            </w:pPr>
          </w:p>
        </w:tc>
      </w:tr>
    </w:tbl>
    <w:p w14:paraId="2E5A4804" w14:textId="77777777" w:rsidR="00DA0DA2" w:rsidRPr="00D144BD" w:rsidRDefault="00DA0DA2" w:rsidP="00DA0DA2">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lastRenderedPageBreak/>
        <w:t>Conclusions and Questions</w:t>
      </w:r>
    </w:p>
    <w:p w14:paraId="58898D21" w14:textId="77777777" w:rsidR="00DA0DA2" w:rsidRPr="00D144BD" w:rsidRDefault="00DA0DA2" w:rsidP="00DA0DA2">
      <w:pPr>
        <w:tabs>
          <w:tab w:val="left" w:pos="1800"/>
          <w:tab w:val="left" w:pos="5040"/>
        </w:tabs>
        <w:spacing w:after="0" w:line="240" w:lineRule="auto"/>
        <w:rPr>
          <w:rFonts w:ascii="Times New Roman" w:hAnsi="Times New Roman" w:cs="Times New Roman"/>
          <w:color w:val="000000"/>
          <w:sz w:val="24"/>
          <w:szCs w:val="24"/>
        </w:rPr>
      </w:pPr>
    </w:p>
    <w:p w14:paraId="2FF8165D" w14:textId="6DED7C55" w:rsidR="00DA0DA2" w:rsidRPr="00D144BD" w:rsidRDefault="00DA0DA2" w:rsidP="00DA0DA2">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1.</w:t>
      </w:r>
      <w:r w:rsidRPr="00D144BD">
        <w:rPr>
          <w:rFonts w:ascii="Times New Roman" w:hAnsi="Times New Roman" w:cs="Times New Roman"/>
          <w:color w:val="000000"/>
          <w:sz w:val="24"/>
          <w:szCs w:val="24"/>
        </w:rPr>
        <w:tab/>
      </w:r>
      <w:r w:rsidR="00960AA5">
        <w:rPr>
          <w:rFonts w:ascii="Times New Roman" w:hAnsi="Times New Roman" w:cs="Times New Roman"/>
          <w:color w:val="000000"/>
          <w:sz w:val="24"/>
          <w:szCs w:val="24"/>
        </w:rPr>
        <w:t>Relate</w:t>
      </w:r>
      <w:r w:rsidR="00F45B30">
        <w:rPr>
          <w:rFonts w:ascii="Times New Roman" w:hAnsi="Times New Roman" w:cs="Times New Roman"/>
          <w:color w:val="000000"/>
          <w:sz w:val="24"/>
          <w:szCs w:val="24"/>
        </w:rPr>
        <w:t xml:space="preserve"> the four type</w:t>
      </w:r>
      <w:r w:rsidR="00960AA5">
        <w:rPr>
          <w:rFonts w:ascii="Times New Roman" w:hAnsi="Times New Roman" w:cs="Times New Roman"/>
          <w:color w:val="000000"/>
          <w:sz w:val="24"/>
          <w:szCs w:val="24"/>
        </w:rPr>
        <w:t>s</w:t>
      </w:r>
      <w:r w:rsidR="00F45B30">
        <w:rPr>
          <w:rFonts w:ascii="Times New Roman" w:hAnsi="Times New Roman" w:cs="Times New Roman"/>
          <w:color w:val="000000"/>
          <w:sz w:val="24"/>
          <w:szCs w:val="24"/>
        </w:rPr>
        <w:t xml:space="preserve"> of friction</w:t>
      </w:r>
      <w:r w:rsidR="00960AA5">
        <w:rPr>
          <w:rFonts w:ascii="Times New Roman" w:hAnsi="Times New Roman" w:cs="Times New Roman"/>
          <w:color w:val="000000"/>
          <w:sz w:val="24"/>
          <w:szCs w:val="24"/>
        </w:rPr>
        <w:t xml:space="preserve"> observed in this activity with the procedure used to test for it.</w:t>
      </w:r>
    </w:p>
    <w:p w14:paraId="5B7EAC6D" w14:textId="4E3BCB88" w:rsidR="00DA0DA2" w:rsidRDefault="00DA0DA2" w:rsidP="00DA0DA2">
      <w:pPr>
        <w:tabs>
          <w:tab w:val="left" w:pos="1800"/>
          <w:tab w:val="left" w:pos="5040"/>
        </w:tabs>
        <w:spacing w:after="0" w:line="240" w:lineRule="auto"/>
        <w:ind w:left="360"/>
        <w:rPr>
          <w:rFonts w:ascii="Times New Roman" w:hAnsi="Times New Roman" w:cs="Times New Roman"/>
          <w:color w:val="000000"/>
          <w:sz w:val="24"/>
          <w:szCs w:val="24"/>
        </w:rPr>
      </w:pPr>
    </w:p>
    <w:p w14:paraId="0806FA0D" w14:textId="11C6988D" w:rsidR="00D144BD" w:rsidRDefault="00D144BD" w:rsidP="00DA0DA2">
      <w:pPr>
        <w:suppressAutoHyphens w:val="0"/>
        <w:spacing w:after="0" w:line="240" w:lineRule="auto"/>
        <w:ind w:left="360"/>
        <w:rPr>
          <w:rFonts w:ascii="Times New Roman" w:hAnsi="Times New Roman" w:cs="Times New Roman"/>
          <w:sz w:val="24"/>
          <w:szCs w:val="24"/>
        </w:rPr>
      </w:pPr>
    </w:p>
    <w:p w14:paraId="0AD710C0" w14:textId="77AA39B6" w:rsidR="00653B06" w:rsidRDefault="00653B06" w:rsidP="00DA0DA2">
      <w:pPr>
        <w:suppressAutoHyphens w:val="0"/>
        <w:spacing w:after="0" w:line="240" w:lineRule="auto"/>
        <w:ind w:left="360"/>
        <w:rPr>
          <w:rFonts w:ascii="Times New Roman" w:hAnsi="Times New Roman" w:cs="Times New Roman"/>
          <w:sz w:val="24"/>
          <w:szCs w:val="24"/>
        </w:rPr>
      </w:pPr>
    </w:p>
    <w:p w14:paraId="58750283" w14:textId="77777777" w:rsidR="00653B06" w:rsidRPr="00D144BD" w:rsidRDefault="00653B06" w:rsidP="00DA0DA2">
      <w:pPr>
        <w:suppressAutoHyphens w:val="0"/>
        <w:spacing w:after="0" w:line="240" w:lineRule="auto"/>
        <w:ind w:left="360"/>
        <w:rPr>
          <w:rFonts w:ascii="Times New Roman" w:hAnsi="Times New Roman" w:cs="Times New Roman"/>
          <w:sz w:val="24"/>
          <w:szCs w:val="24"/>
        </w:rPr>
      </w:pPr>
    </w:p>
    <w:p w14:paraId="07466820" w14:textId="17CBC06A" w:rsidR="00DA0DA2" w:rsidRPr="00D144BD" w:rsidRDefault="00DA0DA2" w:rsidP="00DA0DA2">
      <w:pPr>
        <w:suppressAutoHyphens w:val="0"/>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sz w:val="24"/>
          <w:szCs w:val="24"/>
        </w:rPr>
        <w:t>2.</w:t>
      </w:r>
      <w:r w:rsidRPr="00D144BD">
        <w:rPr>
          <w:rFonts w:ascii="Times New Roman" w:hAnsi="Times New Roman" w:cs="Times New Roman"/>
          <w:sz w:val="24"/>
          <w:szCs w:val="24"/>
        </w:rPr>
        <w:tab/>
      </w:r>
      <w:r w:rsidR="00960AA5">
        <w:rPr>
          <w:rFonts w:ascii="Times New Roman" w:hAnsi="Times New Roman" w:cs="Times New Roman"/>
          <w:color w:val="000000"/>
          <w:sz w:val="24"/>
          <w:szCs w:val="24"/>
        </w:rPr>
        <w:t>What is significant about friction? Give examples of how friction can be useful and not useful.</w:t>
      </w:r>
    </w:p>
    <w:p w14:paraId="33154574" w14:textId="3BE85337" w:rsidR="00DA0DA2" w:rsidRDefault="00DA0DA2" w:rsidP="00DA0DA2">
      <w:pPr>
        <w:tabs>
          <w:tab w:val="left" w:pos="1800"/>
          <w:tab w:val="left" w:pos="5040"/>
        </w:tabs>
        <w:spacing w:after="0" w:line="240" w:lineRule="auto"/>
        <w:ind w:left="360"/>
        <w:rPr>
          <w:rFonts w:ascii="Times New Roman" w:hAnsi="Times New Roman" w:cs="Times New Roman"/>
          <w:color w:val="000000"/>
          <w:sz w:val="24"/>
          <w:szCs w:val="24"/>
        </w:rPr>
      </w:pPr>
    </w:p>
    <w:p w14:paraId="167E898C" w14:textId="1BEE3E20" w:rsidR="00D144BD" w:rsidRDefault="00D144BD" w:rsidP="00DA0DA2">
      <w:pPr>
        <w:tabs>
          <w:tab w:val="left" w:pos="1800"/>
          <w:tab w:val="left" w:pos="5040"/>
        </w:tabs>
        <w:spacing w:after="0" w:line="240" w:lineRule="auto"/>
        <w:ind w:left="360"/>
        <w:rPr>
          <w:rFonts w:ascii="Times New Roman" w:hAnsi="Times New Roman" w:cs="Times New Roman"/>
          <w:i/>
          <w:iCs/>
          <w:color w:val="000000"/>
          <w:sz w:val="24"/>
          <w:szCs w:val="24"/>
        </w:rPr>
      </w:pPr>
    </w:p>
    <w:p w14:paraId="1DD1FFA2" w14:textId="77777777" w:rsidR="00653B06" w:rsidRPr="00D144BD" w:rsidRDefault="00653B06" w:rsidP="00DA0DA2">
      <w:pPr>
        <w:tabs>
          <w:tab w:val="left" w:pos="1800"/>
          <w:tab w:val="left" w:pos="5040"/>
        </w:tabs>
        <w:spacing w:after="0" w:line="240" w:lineRule="auto"/>
        <w:ind w:left="360"/>
        <w:rPr>
          <w:rFonts w:ascii="Times New Roman" w:hAnsi="Times New Roman" w:cs="Times New Roman"/>
          <w:color w:val="000000"/>
          <w:sz w:val="24"/>
          <w:szCs w:val="24"/>
        </w:rPr>
      </w:pPr>
    </w:p>
    <w:p w14:paraId="425AB3E5" w14:textId="77777777" w:rsidR="00D144BD" w:rsidRP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3FA0BA1C" w14:textId="14109DB7" w:rsid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5C7F2B47" w14:textId="15AC2CAB" w:rsid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093A68DA" w14:textId="20D526AC" w:rsid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2C396628" w14:textId="3110E5EC" w:rsid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376E6EFD" w14:textId="77777777" w:rsidR="00D144BD" w:rsidRDefault="00D144BD">
      <w:pPr>
        <w:suppressAutoHyphens w:val="0"/>
        <w:spacing w:after="0" w:line="240" w:lineRule="auto"/>
        <w:rPr>
          <w:rFonts w:ascii="Times New Roman" w:hAnsi="Times New Roman" w:cs="Times New Roman"/>
          <w:b/>
          <w:bCs/>
          <w:color w:val="000000"/>
          <w:sz w:val="40"/>
          <w:szCs w:val="40"/>
        </w:rPr>
      </w:pPr>
      <w:r>
        <w:rPr>
          <w:rFonts w:ascii="Times New Roman" w:hAnsi="Times New Roman" w:cs="Times New Roman"/>
          <w:b/>
          <w:bCs/>
          <w:color w:val="000000"/>
          <w:sz w:val="40"/>
          <w:szCs w:val="40"/>
        </w:rPr>
        <w:br w:type="page"/>
      </w:r>
    </w:p>
    <w:p w14:paraId="25CE39D7" w14:textId="3FFF1250" w:rsidR="001957F0" w:rsidRPr="001957F0" w:rsidRDefault="001957F0" w:rsidP="001957F0">
      <w:pPr>
        <w:tabs>
          <w:tab w:val="left" w:pos="1800"/>
          <w:tab w:val="left" w:pos="5040"/>
        </w:tabs>
        <w:spacing w:after="0" w:line="240" w:lineRule="auto"/>
        <w:jc w:val="center"/>
        <w:rPr>
          <w:rFonts w:ascii="Times New Roman" w:hAnsi="Times New Roman" w:cs="Times New Roman"/>
          <w:b/>
          <w:bCs/>
          <w:color w:val="000000"/>
          <w:sz w:val="40"/>
          <w:szCs w:val="40"/>
        </w:rPr>
      </w:pPr>
      <w:r w:rsidRPr="001957F0">
        <w:rPr>
          <w:rFonts w:ascii="Times New Roman" w:hAnsi="Times New Roman" w:cs="Times New Roman"/>
          <w:b/>
          <w:bCs/>
          <w:color w:val="000000"/>
          <w:sz w:val="40"/>
          <w:szCs w:val="40"/>
        </w:rPr>
        <w:lastRenderedPageBreak/>
        <w:t>ANSWERS</w:t>
      </w:r>
    </w:p>
    <w:p w14:paraId="71DD56BC" w14:textId="77777777" w:rsidR="00AC1B18" w:rsidRPr="00BF7E65" w:rsidRDefault="00AC1B18" w:rsidP="00AC1B18">
      <w:pPr>
        <w:spacing w:after="0" w:line="240" w:lineRule="auto"/>
        <w:ind w:left="1440" w:hanging="1440"/>
        <w:jc w:val="center"/>
        <w:rPr>
          <w:rFonts w:ascii="Times New Roman" w:hAnsi="Times New Roman" w:cs="Times New Roman"/>
          <w:bCs/>
          <w:i/>
          <w:iCs/>
          <w:color w:val="000000"/>
          <w:sz w:val="24"/>
          <w:szCs w:val="24"/>
        </w:rPr>
      </w:pPr>
      <w:r w:rsidRPr="00BF7E65">
        <w:rPr>
          <w:rFonts w:ascii="Times New Roman" w:hAnsi="Times New Roman" w:cs="Times New Roman"/>
          <w:bCs/>
          <w:i/>
          <w:iCs/>
          <w:color w:val="000000"/>
          <w:sz w:val="24"/>
          <w:szCs w:val="24"/>
        </w:rPr>
        <w:t>Refer to your textbook: Chapter 12.1-12.2</w:t>
      </w:r>
      <w:r>
        <w:rPr>
          <w:rFonts w:ascii="Times New Roman" w:hAnsi="Times New Roman" w:cs="Times New Roman"/>
          <w:bCs/>
          <w:i/>
          <w:iCs/>
          <w:color w:val="000000"/>
          <w:sz w:val="24"/>
          <w:szCs w:val="24"/>
        </w:rPr>
        <w:t xml:space="preserve"> for guidance.</w:t>
      </w:r>
    </w:p>
    <w:p w14:paraId="7AEEC64D" w14:textId="77777777" w:rsidR="00653B06" w:rsidRPr="004A3166" w:rsidRDefault="00653B06" w:rsidP="00AC1B18">
      <w:pPr>
        <w:spacing w:after="0" w:line="240" w:lineRule="auto"/>
        <w:ind w:left="1440" w:hanging="1440"/>
        <w:rPr>
          <w:rFonts w:ascii="Times New Roman" w:hAnsi="Times New Roman" w:cs="Times New Roman"/>
          <w:b/>
          <w:color w:val="000000"/>
        </w:rPr>
      </w:pPr>
    </w:p>
    <w:p w14:paraId="5355590A" w14:textId="2BD08E45" w:rsidR="00AC1B18" w:rsidRPr="00D144BD" w:rsidRDefault="00AC1B18" w:rsidP="00AC1B18">
      <w:pPr>
        <w:spacing w:after="0" w:line="240" w:lineRule="auto"/>
        <w:ind w:left="1440" w:hanging="1440"/>
        <w:rPr>
          <w:rFonts w:ascii="Times New Roman" w:hAnsi="Times New Roman" w:cs="Times New Roman"/>
          <w:bCs/>
          <w:color w:val="000000"/>
          <w:sz w:val="24"/>
          <w:szCs w:val="24"/>
        </w:rPr>
      </w:pPr>
      <w:r w:rsidRPr="00D41A65">
        <w:rPr>
          <w:rFonts w:ascii="Times New Roman" w:hAnsi="Times New Roman" w:cs="Times New Roman"/>
          <w:b/>
          <w:color w:val="000000"/>
          <w:sz w:val="44"/>
          <w:szCs w:val="44"/>
        </w:rPr>
        <w:t>A</w:t>
      </w:r>
      <w:r w:rsidRPr="00D144BD">
        <w:rPr>
          <w:rFonts w:ascii="Times New Roman" w:hAnsi="Times New Roman" w:cs="Times New Roman"/>
          <w:b/>
          <w:color w:val="000000"/>
          <w:sz w:val="44"/>
          <w:szCs w:val="44"/>
        </w:rPr>
        <w:t>ctivity 1</w:t>
      </w:r>
      <w:r w:rsidRPr="00D144BD">
        <w:rPr>
          <w:rFonts w:ascii="Times New Roman" w:hAnsi="Times New Roman" w:cs="Times New Roman"/>
          <w:b/>
          <w:color w:val="000000"/>
          <w:sz w:val="24"/>
          <w:szCs w:val="24"/>
        </w:rPr>
        <w:tab/>
      </w:r>
      <w:r>
        <w:rPr>
          <w:rFonts w:ascii="Times New Roman" w:hAnsi="Times New Roman" w:cs="Times New Roman"/>
          <w:b/>
          <w:color w:val="000000"/>
          <w:sz w:val="24"/>
          <w:szCs w:val="24"/>
        </w:rPr>
        <w:t>Newton’s First Law of Motion</w:t>
      </w:r>
    </w:p>
    <w:p w14:paraId="593EAC19" w14:textId="77777777" w:rsidR="00AC1B18" w:rsidRDefault="00AC1B18" w:rsidP="00AC1B18">
      <w:pPr>
        <w:suppressAutoHyphens w:val="0"/>
        <w:spacing w:after="0" w:line="240" w:lineRule="auto"/>
        <w:rPr>
          <w:rFonts w:ascii="Times New Roman" w:hAnsi="Times New Roman" w:cs="Times New Roman"/>
          <w:b/>
          <w:bCs/>
          <w:color w:val="000000"/>
          <w:sz w:val="24"/>
          <w:szCs w:val="24"/>
        </w:rPr>
      </w:pPr>
    </w:p>
    <w:p w14:paraId="380ED054" w14:textId="1111217E" w:rsidR="00AC1B18" w:rsidRPr="00D144BD" w:rsidRDefault="00AC1B18" w:rsidP="00AC1B18">
      <w:pPr>
        <w:suppressAutoHyphens w:val="0"/>
        <w:spacing w:after="0" w:line="240" w:lineRule="auto"/>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 xml:space="preserve">Calculations and Data </w:t>
      </w:r>
    </w:p>
    <w:p w14:paraId="2B5AED06" w14:textId="77777777" w:rsidR="00AC1B18" w:rsidRPr="00D144BD" w:rsidRDefault="00AC1B18" w:rsidP="00AC1B18">
      <w:pPr>
        <w:tabs>
          <w:tab w:val="left" w:pos="1800"/>
          <w:tab w:val="left" w:pos="5040"/>
        </w:tabs>
        <w:spacing w:before="120"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5</w:t>
      </w:r>
      <w:r w:rsidRPr="00D144BD">
        <w:rPr>
          <w:rFonts w:ascii="Times New Roman" w:hAnsi="Times New Roman" w:cs="Times New Roman"/>
          <w:color w:val="000000"/>
          <w:sz w:val="24"/>
          <w:szCs w:val="24"/>
        </w:rPr>
        <w:t>.</w:t>
      </w:r>
      <w:r w:rsidRPr="00D144BD">
        <w:rPr>
          <w:rFonts w:ascii="Times New Roman" w:hAnsi="Times New Roman" w:cs="Times New Roman"/>
          <w:color w:val="000000"/>
          <w:sz w:val="24"/>
          <w:szCs w:val="24"/>
        </w:rPr>
        <w:tab/>
        <w:t xml:space="preserve">Record </w:t>
      </w:r>
      <w:r>
        <w:rPr>
          <w:rFonts w:ascii="Times New Roman" w:hAnsi="Times New Roman" w:cs="Times New Roman"/>
          <w:color w:val="000000"/>
          <w:sz w:val="24"/>
          <w:szCs w:val="24"/>
        </w:rPr>
        <w:t>your observation when you s</w:t>
      </w:r>
      <w:r>
        <w:rPr>
          <w:rFonts w:ascii="Times New Roman" w:hAnsi="Times New Roman" w:cs="Times New Roman"/>
          <w:sz w:val="24"/>
          <w:szCs w:val="24"/>
        </w:rPr>
        <w:t>lowly pulled the index card HORIZONTALLY across the cup opening</w:t>
      </w:r>
      <w:r w:rsidRPr="00D144BD">
        <w:rPr>
          <w:rFonts w:ascii="Times New Roman" w:hAnsi="Times New Roman" w:cs="Times New Roman"/>
          <w:sz w:val="24"/>
          <w:szCs w:val="24"/>
        </w:rPr>
        <w:t>.</w:t>
      </w:r>
    </w:p>
    <w:p w14:paraId="5A43D618" w14:textId="77777777" w:rsidR="00AC1B18" w:rsidRPr="009B6F71" w:rsidRDefault="00AC1B18" w:rsidP="00AC1B18">
      <w:pPr>
        <w:tabs>
          <w:tab w:val="left" w:pos="1800"/>
          <w:tab w:val="left" w:pos="5040"/>
        </w:tabs>
        <w:spacing w:before="120"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The coin stayed on the index card, moving along with it.</w:t>
      </w:r>
    </w:p>
    <w:p w14:paraId="77794B87" w14:textId="77777777" w:rsidR="00AC1B18" w:rsidRPr="00D144BD" w:rsidRDefault="00AC1B18" w:rsidP="00AC1B18">
      <w:pPr>
        <w:tabs>
          <w:tab w:val="left" w:pos="1800"/>
          <w:tab w:val="left" w:pos="5040"/>
        </w:tabs>
        <w:spacing w:before="120"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6</w:t>
      </w:r>
      <w:r w:rsidRPr="00D144BD">
        <w:rPr>
          <w:rFonts w:ascii="Times New Roman" w:hAnsi="Times New Roman" w:cs="Times New Roman"/>
          <w:color w:val="000000"/>
          <w:sz w:val="24"/>
          <w:szCs w:val="24"/>
        </w:rPr>
        <w:t>.</w:t>
      </w:r>
      <w:r w:rsidRPr="00D144BD">
        <w:rPr>
          <w:rFonts w:ascii="Times New Roman" w:hAnsi="Times New Roman" w:cs="Times New Roman"/>
          <w:color w:val="000000"/>
          <w:sz w:val="24"/>
          <w:szCs w:val="24"/>
        </w:rPr>
        <w:tab/>
        <w:t xml:space="preserve">Record what happened </w:t>
      </w:r>
      <w:r>
        <w:rPr>
          <w:rFonts w:ascii="Times New Roman" w:hAnsi="Times New Roman" w:cs="Times New Roman"/>
          <w:sz w:val="24"/>
          <w:szCs w:val="24"/>
        </w:rPr>
        <w:t>when the index card was pulled QUICKLY &amp; HORIZONTALLY across the cup opening</w:t>
      </w:r>
      <w:r w:rsidRPr="00D144BD">
        <w:rPr>
          <w:rFonts w:ascii="Times New Roman" w:hAnsi="Times New Roman" w:cs="Times New Roman"/>
          <w:sz w:val="24"/>
          <w:szCs w:val="24"/>
        </w:rPr>
        <w:t>.</w:t>
      </w:r>
    </w:p>
    <w:p w14:paraId="03538111" w14:textId="77777777" w:rsidR="00AC1B18" w:rsidRPr="009B6F71" w:rsidRDefault="00AC1B18" w:rsidP="00AC1B18">
      <w:pPr>
        <w:spacing w:before="120" w:after="0" w:line="240" w:lineRule="auto"/>
        <w:ind w:left="360"/>
        <w:rPr>
          <w:rFonts w:ascii="Times New Roman" w:hAnsi="Times New Roman" w:cs="Times New Roman"/>
          <w:i/>
          <w:iCs/>
          <w:sz w:val="24"/>
          <w:szCs w:val="24"/>
        </w:rPr>
      </w:pPr>
      <w:r>
        <w:rPr>
          <w:rFonts w:ascii="Times New Roman" w:hAnsi="Times New Roman" w:cs="Times New Roman"/>
          <w:i/>
          <w:iCs/>
          <w:sz w:val="24"/>
          <w:szCs w:val="24"/>
        </w:rPr>
        <w:t>The coin dropped directly downward into the cup.</w:t>
      </w:r>
    </w:p>
    <w:p w14:paraId="358B28F1" w14:textId="77777777" w:rsidR="00AC1B18" w:rsidRDefault="00AC1B18" w:rsidP="00AC1B18">
      <w:pPr>
        <w:pStyle w:val="BodyText"/>
        <w:spacing w:before="120" w:after="0" w:line="240" w:lineRule="auto"/>
        <w:ind w:left="540" w:hanging="54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Predict which egg you think is raw and which is hard-boiled. Explain your choice.</w:t>
      </w:r>
    </w:p>
    <w:p w14:paraId="36AE6F22" w14:textId="77777777" w:rsidR="00AC1B18" w:rsidRPr="00296235" w:rsidRDefault="00AC1B18" w:rsidP="00AC1B18">
      <w:pPr>
        <w:pStyle w:val="BodyText"/>
        <w:spacing w:before="120" w:after="0" w:line="240" w:lineRule="auto"/>
        <w:ind w:left="540"/>
        <w:rPr>
          <w:rFonts w:ascii="Times New Roman" w:hAnsi="Times New Roman" w:cs="Times New Roman"/>
          <w:i/>
          <w:iCs/>
          <w:sz w:val="24"/>
          <w:szCs w:val="24"/>
        </w:rPr>
      </w:pPr>
      <w:r>
        <w:rPr>
          <w:rFonts w:ascii="Times New Roman" w:hAnsi="Times New Roman" w:cs="Times New Roman"/>
          <w:i/>
          <w:iCs/>
          <w:sz w:val="24"/>
          <w:szCs w:val="24"/>
        </w:rPr>
        <w:t>It’s a random choice. There is no way of knowing which is which yet.</w:t>
      </w:r>
    </w:p>
    <w:p w14:paraId="5CEA4411" w14:textId="77777777" w:rsidR="00AC1B18" w:rsidRDefault="00AC1B18" w:rsidP="00AC1B18">
      <w:pPr>
        <w:pStyle w:val="BodyText"/>
        <w:spacing w:before="120" w:after="0" w:line="240" w:lineRule="auto"/>
        <w:ind w:left="900" w:hanging="900"/>
        <w:rPr>
          <w:rFonts w:ascii="Times New Roman" w:hAnsi="Times New Roman" w:cs="Times New Roman"/>
          <w:sz w:val="24"/>
          <w:szCs w:val="24"/>
        </w:rPr>
      </w:pPr>
      <w:r>
        <w:rPr>
          <w:rFonts w:ascii="Times New Roman" w:hAnsi="Times New Roman" w:cs="Times New Roman"/>
          <w:sz w:val="24"/>
          <w:szCs w:val="24"/>
        </w:rPr>
        <w:t>11-12.</w:t>
      </w:r>
      <w:r>
        <w:rPr>
          <w:rFonts w:ascii="Times New Roman" w:hAnsi="Times New Roman" w:cs="Times New Roman"/>
          <w:sz w:val="24"/>
          <w:szCs w:val="24"/>
        </w:rPr>
        <w:tab/>
        <w:t>What happened when you spun the egg on its END?</w:t>
      </w:r>
    </w:p>
    <w:p w14:paraId="22421C6A" w14:textId="77777777" w:rsidR="00AC1B18" w:rsidRDefault="00AC1B18" w:rsidP="00AC1B18">
      <w:pPr>
        <w:pStyle w:val="BodyText"/>
        <w:spacing w:before="120" w:after="0" w:line="240" w:lineRule="auto"/>
        <w:ind w:left="900"/>
        <w:rPr>
          <w:rFonts w:ascii="Times New Roman" w:hAnsi="Times New Roman" w:cs="Times New Roman"/>
          <w:i/>
          <w:iCs/>
          <w:sz w:val="24"/>
          <w:szCs w:val="24"/>
        </w:rPr>
      </w:pPr>
      <w:r>
        <w:rPr>
          <w:rFonts w:ascii="Times New Roman" w:hAnsi="Times New Roman" w:cs="Times New Roman"/>
          <w:i/>
          <w:iCs/>
          <w:sz w:val="24"/>
          <w:szCs w:val="24"/>
        </w:rPr>
        <w:t>One of the eggs will stop spinning very quickly (raw egg), but the other will continue to spin for a little while (hard-boiled egg).</w:t>
      </w:r>
    </w:p>
    <w:p w14:paraId="5D48D8FC" w14:textId="77777777" w:rsidR="00AC1B18" w:rsidRPr="00130666" w:rsidRDefault="00AC1B18" w:rsidP="00AC1B18">
      <w:pPr>
        <w:pStyle w:val="BodyText"/>
        <w:spacing w:before="120" w:after="0" w:line="240" w:lineRule="auto"/>
        <w:ind w:left="540" w:hanging="540"/>
        <w:rPr>
          <w:rFonts w:ascii="Times New Roman" w:hAnsi="Times New Roman" w:cs="Times New Roman"/>
          <w:i/>
          <w:iCs/>
          <w:sz w:val="24"/>
          <w:szCs w:val="24"/>
        </w:rPr>
      </w:pPr>
      <w:r>
        <w:rPr>
          <w:rFonts w:ascii="Times New Roman" w:hAnsi="Times New Roman" w:cs="Times New Roman"/>
          <w:sz w:val="24"/>
          <w:szCs w:val="24"/>
        </w:rPr>
        <w:t>13.</w:t>
      </w:r>
      <w:r>
        <w:rPr>
          <w:rFonts w:ascii="Times New Roman" w:hAnsi="Times New Roman" w:cs="Times New Roman"/>
          <w:sz w:val="24"/>
          <w:szCs w:val="24"/>
        </w:rPr>
        <w:tab/>
        <w:t>Record what happened to the hard-boiled egg when spun on its SIDE and stopped and let go.</w:t>
      </w:r>
    </w:p>
    <w:p w14:paraId="4EB92A84" w14:textId="77777777" w:rsidR="00AC1B18" w:rsidRPr="00296235" w:rsidRDefault="00AC1B18" w:rsidP="00AC1B18">
      <w:pPr>
        <w:pStyle w:val="BodyText"/>
        <w:spacing w:before="120" w:after="0" w:line="240" w:lineRule="auto"/>
        <w:ind w:left="540"/>
        <w:rPr>
          <w:rFonts w:ascii="Times New Roman" w:hAnsi="Times New Roman" w:cs="Times New Roman"/>
          <w:i/>
          <w:iCs/>
          <w:sz w:val="24"/>
          <w:szCs w:val="24"/>
        </w:rPr>
      </w:pPr>
      <w:r>
        <w:rPr>
          <w:rFonts w:ascii="Times New Roman" w:hAnsi="Times New Roman" w:cs="Times New Roman"/>
          <w:i/>
          <w:iCs/>
          <w:sz w:val="24"/>
          <w:szCs w:val="24"/>
        </w:rPr>
        <w:t>The hard-boiled egg stayed motionless.</w:t>
      </w:r>
    </w:p>
    <w:p w14:paraId="30A0E42B" w14:textId="77777777" w:rsidR="00AC1B18" w:rsidRPr="00130666" w:rsidRDefault="00AC1B18" w:rsidP="00AC1B18">
      <w:pPr>
        <w:pStyle w:val="BodyText"/>
        <w:spacing w:before="120" w:after="0" w:line="240" w:lineRule="auto"/>
        <w:ind w:left="540" w:hanging="540"/>
        <w:rPr>
          <w:rFonts w:ascii="Times New Roman" w:hAnsi="Times New Roman" w:cs="Times New Roman"/>
          <w:i/>
          <w:iCs/>
          <w:sz w:val="24"/>
          <w:szCs w:val="24"/>
        </w:rPr>
      </w:pPr>
      <w:r>
        <w:rPr>
          <w:rFonts w:ascii="Times New Roman" w:hAnsi="Times New Roman" w:cs="Times New Roman"/>
          <w:sz w:val="24"/>
          <w:szCs w:val="24"/>
        </w:rPr>
        <w:t>14.</w:t>
      </w:r>
      <w:r>
        <w:rPr>
          <w:rFonts w:ascii="Times New Roman" w:hAnsi="Times New Roman" w:cs="Times New Roman"/>
          <w:sz w:val="24"/>
          <w:szCs w:val="24"/>
        </w:rPr>
        <w:tab/>
        <w:t>Record what happened to the raw egg when spun on its SIDE and stopped and let go.</w:t>
      </w:r>
    </w:p>
    <w:p w14:paraId="275E13C6" w14:textId="77777777" w:rsidR="00AC1B18" w:rsidRPr="00296235" w:rsidRDefault="00AC1B18" w:rsidP="00AC1B18">
      <w:pPr>
        <w:pStyle w:val="BodyText"/>
        <w:spacing w:before="120" w:after="0" w:line="240" w:lineRule="auto"/>
        <w:ind w:left="540"/>
        <w:rPr>
          <w:rFonts w:ascii="Times New Roman" w:hAnsi="Times New Roman" w:cs="Times New Roman"/>
          <w:i/>
          <w:iCs/>
          <w:sz w:val="24"/>
          <w:szCs w:val="24"/>
        </w:rPr>
      </w:pPr>
      <w:r>
        <w:rPr>
          <w:rFonts w:ascii="Times New Roman" w:hAnsi="Times New Roman" w:cs="Times New Roman"/>
          <w:i/>
          <w:iCs/>
          <w:sz w:val="24"/>
          <w:szCs w:val="24"/>
        </w:rPr>
        <w:t>The raw egg began to spin again once let go.</w:t>
      </w:r>
    </w:p>
    <w:p w14:paraId="5F2957B6" w14:textId="77777777" w:rsidR="00AC1B18" w:rsidRDefault="00AC1B18" w:rsidP="00AC1B18">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p>
    <w:p w14:paraId="5016D794" w14:textId="77777777" w:rsidR="00AC1B18" w:rsidRPr="00D144BD" w:rsidRDefault="00AC1B18" w:rsidP="00AC1B18">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Conclusions and Questions</w:t>
      </w:r>
    </w:p>
    <w:p w14:paraId="17592947" w14:textId="77777777" w:rsidR="00AC1B18" w:rsidRPr="00D144BD" w:rsidRDefault="00AC1B18" w:rsidP="00AC1B18">
      <w:pPr>
        <w:tabs>
          <w:tab w:val="left" w:pos="1800"/>
          <w:tab w:val="left" w:pos="5040"/>
        </w:tabs>
        <w:spacing w:after="0" w:line="240" w:lineRule="auto"/>
        <w:rPr>
          <w:rFonts w:ascii="Times New Roman" w:hAnsi="Times New Roman" w:cs="Times New Roman"/>
          <w:color w:val="000000"/>
          <w:sz w:val="24"/>
          <w:szCs w:val="24"/>
        </w:rPr>
      </w:pPr>
    </w:p>
    <w:p w14:paraId="52913A78" w14:textId="77777777" w:rsidR="00AC1B18" w:rsidRPr="00D144BD" w:rsidRDefault="00AC1B18" w:rsidP="00AC1B18">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1.</w:t>
      </w:r>
      <w:r w:rsidRPr="00D144BD">
        <w:rPr>
          <w:rFonts w:ascii="Times New Roman" w:hAnsi="Times New Roman" w:cs="Times New Roman"/>
          <w:color w:val="000000"/>
          <w:sz w:val="24"/>
          <w:szCs w:val="24"/>
        </w:rPr>
        <w:tab/>
        <w:t xml:space="preserve">What </w:t>
      </w:r>
      <w:r>
        <w:rPr>
          <w:rFonts w:ascii="Times New Roman" w:hAnsi="Times New Roman" w:cs="Times New Roman"/>
          <w:color w:val="000000"/>
          <w:sz w:val="24"/>
          <w:szCs w:val="24"/>
        </w:rPr>
        <w:t>principle was observed when the coin dropped into the cup</w:t>
      </w:r>
      <w:r w:rsidRPr="00D144BD">
        <w:rPr>
          <w:rFonts w:ascii="Times New Roman" w:hAnsi="Times New Roman" w:cs="Times New Roman"/>
          <w:color w:val="000000"/>
          <w:sz w:val="24"/>
          <w:szCs w:val="24"/>
        </w:rPr>
        <w:t>?</w:t>
      </w:r>
      <w:r>
        <w:rPr>
          <w:rFonts w:ascii="Times New Roman" w:hAnsi="Times New Roman" w:cs="Times New Roman"/>
          <w:color w:val="000000"/>
          <w:sz w:val="24"/>
          <w:szCs w:val="24"/>
        </w:rPr>
        <w:t xml:space="preserve"> Explain why the coin did what it did (in both cases of the procedures).</w:t>
      </w:r>
    </w:p>
    <w:p w14:paraId="287CF7D8"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5D3CE2AC" w14:textId="77777777" w:rsidR="00AC1B18" w:rsidRPr="00813B14" w:rsidRDefault="00AC1B18" w:rsidP="00AC1B18">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The principle observed when the coin stayed on the index card when pulled slowly, and when the coin dropped downward into the cup when the index card was pulled quickly is </w:t>
      </w:r>
      <w:r w:rsidRPr="00F27236">
        <w:rPr>
          <w:rFonts w:ascii="Times New Roman" w:hAnsi="Times New Roman" w:cs="Times New Roman"/>
          <w:i/>
          <w:iCs/>
          <w:color w:val="000000"/>
          <w:sz w:val="24"/>
          <w:szCs w:val="24"/>
          <w:u w:val="single"/>
        </w:rPr>
        <w:t>inertia</w:t>
      </w:r>
      <w:r>
        <w:rPr>
          <w:rFonts w:ascii="Times New Roman" w:hAnsi="Times New Roman" w:cs="Times New Roman"/>
          <w:i/>
          <w:iCs/>
          <w:color w:val="000000"/>
          <w:sz w:val="24"/>
          <w:szCs w:val="24"/>
        </w:rPr>
        <w:t>. An object at rest while stay at rest unless acted upon by an outward force. When the index card was pulled quickly, the coin did not move, therefore, gravity caused it to drop into the cup. When the card was slowly quickly, the coin went along with the card because the card was an outside force acting on it.</w:t>
      </w:r>
    </w:p>
    <w:p w14:paraId="03D0CC16"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68D1A371" w14:textId="77777777" w:rsidR="004A3166" w:rsidRDefault="004A3166">
      <w:pPr>
        <w:suppressAutoHyphens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7C32152C" w14:textId="0C16FC17" w:rsidR="00AC1B18" w:rsidRDefault="00AC1B18" w:rsidP="00AC1B18">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lastRenderedPageBreak/>
        <w:t>2.</w:t>
      </w:r>
      <w:r w:rsidRPr="00D144BD">
        <w:rPr>
          <w:rFonts w:ascii="Times New Roman" w:hAnsi="Times New Roman" w:cs="Times New Roman"/>
          <w:color w:val="000000"/>
          <w:sz w:val="24"/>
          <w:szCs w:val="24"/>
        </w:rPr>
        <w:tab/>
      </w:r>
      <w:r>
        <w:rPr>
          <w:rFonts w:ascii="Times New Roman" w:hAnsi="Times New Roman" w:cs="Times New Roman"/>
          <w:color w:val="000000"/>
          <w:sz w:val="24"/>
          <w:szCs w:val="24"/>
        </w:rPr>
        <w:t>Identify which egg was raw and which egg was hard-boiled when spun on their ENDS. Explain how you know which was which.</w:t>
      </w:r>
    </w:p>
    <w:p w14:paraId="28632721" w14:textId="77777777" w:rsidR="00AC1B18"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7EE0F76C" w14:textId="1C48B18F" w:rsidR="00AC1B18" w:rsidRPr="00813B14" w:rsidRDefault="00AC1B18" w:rsidP="00AC1B18">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When spun on their ends the hard-boiled egg continued to spin because its contents are solid. The raw egg stopped spinning quickly because its contents are loose</w:t>
      </w:r>
      <w:r w:rsidR="00653B06">
        <w:rPr>
          <w:rFonts w:ascii="Times New Roman" w:hAnsi="Times New Roman" w:cs="Times New Roman"/>
          <w:i/>
          <w:iCs/>
          <w:color w:val="000000"/>
          <w:sz w:val="24"/>
          <w:szCs w:val="24"/>
        </w:rPr>
        <w:t>.</w:t>
      </w:r>
    </w:p>
    <w:p w14:paraId="1780F3A8"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49102C9A" w14:textId="77777777" w:rsidR="00AC1B18" w:rsidRDefault="00AC1B18" w:rsidP="00AC1B18">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3</w:t>
      </w:r>
      <w:r w:rsidRPr="00D144BD">
        <w:rPr>
          <w:rFonts w:ascii="Times New Roman" w:hAnsi="Times New Roman" w:cs="Times New Roman"/>
          <w:color w:val="000000"/>
          <w:sz w:val="24"/>
          <w:szCs w:val="24"/>
        </w:rPr>
        <w:t>.</w:t>
      </w:r>
      <w:r w:rsidRPr="00D144BD">
        <w:rPr>
          <w:rFonts w:ascii="Times New Roman" w:hAnsi="Times New Roman" w:cs="Times New Roman"/>
          <w:color w:val="000000"/>
          <w:sz w:val="24"/>
          <w:szCs w:val="24"/>
        </w:rPr>
        <w:tab/>
      </w:r>
      <w:r>
        <w:rPr>
          <w:rFonts w:ascii="Times New Roman" w:hAnsi="Times New Roman" w:cs="Times New Roman"/>
          <w:color w:val="000000"/>
          <w:sz w:val="24"/>
          <w:szCs w:val="24"/>
        </w:rPr>
        <w:t>Explain why the raw egg starting spinning again after it was stopped while the hard-boiled stayed motionless once stopped.</w:t>
      </w:r>
    </w:p>
    <w:p w14:paraId="0C8BEF1C" w14:textId="77777777" w:rsidR="00AC1B18"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6F60AC82" w14:textId="77777777" w:rsidR="00AC1B18" w:rsidRPr="00813B14" w:rsidRDefault="00AC1B18" w:rsidP="00AC1B18">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When spun on their sides the raw egg continued to spin because its contents are liquid. So, although the outside of the egg was stopped, the inside contents continued to move due to </w:t>
      </w:r>
      <w:r w:rsidRPr="00F27236">
        <w:rPr>
          <w:rFonts w:ascii="Times New Roman" w:hAnsi="Times New Roman" w:cs="Times New Roman"/>
          <w:i/>
          <w:iCs/>
          <w:color w:val="000000"/>
          <w:sz w:val="24"/>
          <w:szCs w:val="24"/>
          <w:u w:val="single"/>
        </w:rPr>
        <w:t>inertia</w:t>
      </w:r>
      <w:r>
        <w:rPr>
          <w:rFonts w:ascii="Times New Roman" w:hAnsi="Times New Roman" w:cs="Times New Roman"/>
          <w:i/>
          <w:iCs/>
          <w:color w:val="000000"/>
          <w:sz w:val="24"/>
          <w:szCs w:val="24"/>
        </w:rPr>
        <w:t>. The hard-boiled egg stopped spinning quickly because its contents are solid and the outside force of one’s hand stopped the motion.</w:t>
      </w:r>
    </w:p>
    <w:p w14:paraId="6AC6DEED"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6A6312EC"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210CB20F" w14:textId="77777777" w:rsidR="00653B06" w:rsidRPr="004A3166" w:rsidRDefault="00653B06" w:rsidP="00AC1B18">
      <w:pPr>
        <w:spacing w:after="0" w:line="240" w:lineRule="auto"/>
        <w:ind w:left="1440" w:hanging="1440"/>
        <w:rPr>
          <w:rFonts w:ascii="Times New Roman" w:hAnsi="Times New Roman" w:cs="Times New Roman"/>
          <w:b/>
          <w:color w:val="000000"/>
          <w:sz w:val="24"/>
          <w:szCs w:val="24"/>
        </w:rPr>
      </w:pPr>
    </w:p>
    <w:p w14:paraId="75D9C611" w14:textId="353A84FD" w:rsidR="00AC1B18" w:rsidRPr="00D144BD" w:rsidRDefault="00AC1B18" w:rsidP="00AC1B18">
      <w:pPr>
        <w:spacing w:after="0" w:line="240" w:lineRule="auto"/>
        <w:ind w:left="1440" w:hanging="1440"/>
        <w:rPr>
          <w:rFonts w:ascii="Times New Roman" w:hAnsi="Times New Roman" w:cs="Times New Roman"/>
          <w:bCs/>
          <w:color w:val="000000"/>
          <w:sz w:val="24"/>
          <w:szCs w:val="24"/>
        </w:rPr>
      </w:pPr>
      <w:r w:rsidRPr="00D144BD">
        <w:rPr>
          <w:rFonts w:ascii="Times New Roman" w:hAnsi="Times New Roman" w:cs="Times New Roman"/>
          <w:b/>
          <w:color w:val="000000"/>
          <w:sz w:val="44"/>
          <w:szCs w:val="44"/>
        </w:rPr>
        <w:t>Activity 2</w:t>
      </w:r>
      <w:r w:rsidRPr="00D144BD">
        <w:rPr>
          <w:rFonts w:ascii="Times New Roman" w:hAnsi="Times New Roman" w:cs="Times New Roman"/>
          <w:b/>
          <w:color w:val="000000"/>
          <w:sz w:val="44"/>
          <w:szCs w:val="44"/>
        </w:rPr>
        <w:tab/>
      </w:r>
      <w:r>
        <w:rPr>
          <w:rFonts w:ascii="Times New Roman" w:hAnsi="Times New Roman" w:cs="Times New Roman"/>
          <w:b/>
          <w:color w:val="000000"/>
          <w:sz w:val="24"/>
          <w:szCs w:val="24"/>
        </w:rPr>
        <w:t>Newton’s First Law of Motion</w:t>
      </w:r>
    </w:p>
    <w:p w14:paraId="3E906E51" w14:textId="77777777" w:rsidR="00AC1B18" w:rsidRPr="00D144BD" w:rsidRDefault="00AC1B18" w:rsidP="00AC1B18">
      <w:pPr>
        <w:spacing w:after="0" w:line="240" w:lineRule="auto"/>
        <w:ind w:left="1440" w:hanging="1440"/>
        <w:rPr>
          <w:rFonts w:ascii="Times New Roman" w:hAnsi="Times New Roman" w:cs="Times New Roman"/>
          <w:bCs/>
          <w:color w:val="000000"/>
          <w:sz w:val="24"/>
          <w:szCs w:val="24"/>
        </w:rPr>
      </w:pPr>
    </w:p>
    <w:p w14:paraId="4C232BC6" w14:textId="77777777" w:rsidR="00AC1B18" w:rsidRPr="00D144BD" w:rsidRDefault="00AC1B18" w:rsidP="00AC1B18">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 xml:space="preserve">Calculations and Data </w:t>
      </w:r>
    </w:p>
    <w:p w14:paraId="7C532524" w14:textId="77777777" w:rsidR="00AC1B18" w:rsidRPr="00037C61" w:rsidRDefault="00AC1B18" w:rsidP="00AC1B18">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3.</w:t>
      </w:r>
      <w:r w:rsidRPr="00D144BD">
        <w:rPr>
          <w:rFonts w:ascii="Times New Roman" w:hAnsi="Times New Roman" w:cs="Times New Roman"/>
          <w:sz w:val="24"/>
          <w:szCs w:val="24"/>
        </w:rPr>
        <w:tab/>
      </w:r>
      <w:r>
        <w:rPr>
          <w:rFonts w:ascii="Times New Roman" w:hAnsi="Times New Roman" w:cs="Times New Roman"/>
          <w:sz w:val="24"/>
          <w:szCs w:val="24"/>
        </w:rPr>
        <w:t xml:space="preserve">Before performing this experiment, predict the path the marble will take once it begins to roll on its own. </w:t>
      </w:r>
      <w:r w:rsidRPr="00037C61">
        <w:rPr>
          <w:rFonts w:ascii="Times New Roman" w:hAnsi="Times New Roman" w:cs="Times New Roman"/>
          <w:color w:val="000000"/>
          <w:sz w:val="24"/>
          <w:szCs w:val="24"/>
        </w:rPr>
        <w:t>Give a reason for your prediction.</w:t>
      </w:r>
    </w:p>
    <w:p w14:paraId="1CC4CA98"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449CEE14" w14:textId="77777777" w:rsidR="00AC1B18" w:rsidRPr="00F27236" w:rsidRDefault="00AC1B18" w:rsidP="00AC1B18">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Any prediction is fine. Most people think that the marble will go towards “a” following the same pattern it had inside the pie pan.</w:t>
      </w:r>
    </w:p>
    <w:p w14:paraId="53664C55"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168B3545" w14:textId="77777777" w:rsidR="00AC1B18" w:rsidRPr="00D144BD" w:rsidRDefault="00AC1B18" w:rsidP="00AC1B18">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5</w:t>
      </w:r>
      <w:r w:rsidRPr="00D144BD">
        <w:rPr>
          <w:rFonts w:ascii="Times New Roman" w:hAnsi="Times New Roman" w:cs="Times New Roman"/>
          <w:color w:val="000000"/>
          <w:sz w:val="24"/>
          <w:szCs w:val="24"/>
        </w:rPr>
        <w:t>.</w:t>
      </w:r>
      <w:r w:rsidRPr="00D144BD">
        <w:rPr>
          <w:rFonts w:ascii="Times New Roman" w:hAnsi="Times New Roman" w:cs="Times New Roman"/>
          <w:color w:val="000000"/>
          <w:sz w:val="24"/>
          <w:szCs w:val="24"/>
        </w:rPr>
        <w:tab/>
      </w:r>
      <w:r>
        <w:rPr>
          <w:rFonts w:ascii="Times New Roman" w:hAnsi="Times New Roman" w:cs="Times New Roman"/>
          <w:sz w:val="24"/>
          <w:szCs w:val="24"/>
        </w:rPr>
        <w:t>What happened to the marble (rolled along the inside edge of the pie pan) when it reached the open end of the pie pan</w:t>
      </w:r>
      <w:r w:rsidRPr="00D144BD">
        <w:rPr>
          <w:rFonts w:ascii="Times New Roman" w:hAnsi="Times New Roman" w:cs="Times New Roman"/>
          <w:sz w:val="24"/>
          <w:szCs w:val="24"/>
        </w:rPr>
        <w:t>?</w:t>
      </w:r>
    </w:p>
    <w:p w14:paraId="75874A1E" w14:textId="77777777" w:rsidR="00AC1B18" w:rsidRPr="00D144BD" w:rsidRDefault="00AC1B18" w:rsidP="00AC1B18">
      <w:pPr>
        <w:tabs>
          <w:tab w:val="left" w:pos="1800"/>
          <w:tab w:val="left" w:pos="5040"/>
        </w:tabs>
        <w:spacing w:after="0" w:line="240" w:lineRule="auto"/>
        <w:ind w:left="360" w:hanging="360"/>
        <w:rPr>
          <w:rFonts w:ascii="Times New Roman" w:hAnsi="Times New Roman" w:cs="Times New Roman"/>
          <w:color w:val="000000"/>
          <w:sz w:val="24"/>
          <w:szCs w:val="24"/>
        </w:rPr>
      </w:pPr>
    </w:p>
    <w:p w14:paraId="623347A0" w14:textId="77777777" w:rsidR="00AC1B18" w:rsidRPr="00752FC2" w:rsidRDefault="00AC1B18" w:rsidP="00AC1B18">
      <w:pPr>
        <w:spacing w:after="0" w:line="240" w:lineRule="auto"/>
        <w:ind w:left="360"/>
        <w:rPr>
          <w:rFonts w:ascii="Times New Roman" w:hAnsi="Times New Roman" w:cs="Times New Roman"/>
          <w:i/>
          <w:iCs/>
          <w:sz w:val="24"/>
          <w:szCs w:val="24"/>
        </w:rPr>
      </w:pPr>
      <w:r>
        <w:rPr>
          <w:rFonts w:ascii="Times New Roman" w:hAnsi="Times New Roman" w:cs="Times New Roman"/>
          <w:i/>
          <w:iCs/>
          <w:sz w:val="24"/>
          <w:szCs w:val="24"/>
        </w:rPr>
        <w:t>The marble continued towards “b” in a straight line out from the pie pan.</w:t>
      </w:r>
    </w:p>
    <w:p w14:paraId="644FA029" w14:textId="77777777" w:rsidR="00AC1B18" w:rsidRPr="00D144BD" w:rsidRDefault="00AC1B18" w:rsidP="00AC1B18">
      <w:pPr>
        <w:spacing w:after="0" w:line="240" w:lineRule="auto"/>
        <w:ind w:left="360"/>
        <w:rPr>
          <w:rFonts w:ascii="Times New Roman" w:hAnsi="Times New Roman" w:cs="Times New Roman"/>
          <w:sz w:val="24"/>
          <w:szCs w:val="24"/>
        </w:rPr>
      </w:pPr>
    </w:p>
    <w:p w14:paraId="5DC03955" w14:textId="77777777" w:rsidR="00AC1B18" w:rsidRPr="00D144BD" w:rsidRDefault="00AC1B18" w:rsidP="00AC1B18">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Conclusions and Questions</w:t>
      </w:r>
    </w:p>
    <w:p w14:paraId="3264560F" w14:textId="77777777" w:rsidR="00AC1B18" w:rsidRPr="00D144BD" w:rsidRDefault="00AC1B18" w:rsidP="00AC1B18">
      <w:pPr>
        <w:tabs>
          <w:tab w:val="left" w:pos="1800"/>
          <w:tab w:val="left" w:pos="5040"/>
        </w:tabs>
        <w:spacing w:after="0" w:line="240" w:lineRule="auto"/>
        <w:rPr>
          <w:rFonts w:ascii="Times New Roman" w:hAnsi="Times New Roman" w:cs="Times New Roman"/>
          <w:color w:val="000000"/>
          <w:sz w:val="24"/>
          <w:szCs w:val="24"/>
        </w:rPr>
      </w:pPr>
    </w:p>
    <w:p w14:paraId="4E4651AB" w14:textId="77777777" w:rsidR="00AC1B18" w:rsidRPr="00D144BD" w:rsidRDefault="00AC1B18" w:rsidP="00AC1B18">
      <w:pPr>
        <w:pStyle w:val="Header"/>
        <w:tabs>
          <w:tab w:val="left" w:pos="1800"/>
          <w:tab w:val="left" w:pos="4140"/>
          <w:tab w:val="left" w:pos="6480"/>
        </w:tabs>
        <w:ind w:left="360"/>
        <w:rPr>
          <w:rFonts w:ascii="Times New Roman" w:hAnsi="Times New Roman" w:cs="Times New Roman"/>
          <w:bCs/>
          <w:color w:val="000000"/>
          <w:sz w:val="24"/>
          <w:szCs w:val="24"/>
        </w:rPr>
      </w:pPr>
      <w:r>
        <w:rPr>
          <w:rFonts w:ascii="Times New Roman" w:hAnsi="Times New Roman" w:cs="Times New Roman"/>
          <w:color w:val="000000"/>
          <w:sz w:val="24"/>
          <w:szCs w:val="24"/>
        </w:rPr>
        <w:t xml:space="preserve">The hypothesis that </w:t>
      </w:r>
      <w:r>
        <w:rPr>
          <w:rFonts w:ascii="Times New Roman" w:hAnsi="Times New Roman" w:cs="Times New Roman"/>
          <w:bCs/>
          <w:color w:val="000000"/>
          <w:sz w:val="24"/>
          <w:szCs w:val="24"/>
        </w:rPr>
        <w:t>i</w:t>
      </w:r>
      <w:r w:rsidRPr="00D144BD">
        <w:rPr>
          <w:rFonts w:ascii="Times New Roman" w:hAnsi="Times New Roman" w:cs="Times New Roman"/>
          <w:bCs/>
          <w:color w:val="000000"/>
          <w:sz w:val="24"/>
          <w:szCs w:val="24"/>
        </w:rPr>
        <w:t xml:space="preserve">f the </w:t>
      </w:r>
      <w:r>
        <w:rPr>
          <w:rFonts w:ascii="Times New Roman" w:hAnsi="Times New Roman" w:cs="Times New Roman"/>
          <w:bCs/>
          <w:color w:val="000000"/>
          <w:sz w:val="24"/>
          <w:szCs w:val="24"/>
        </w:rPr>
        <w:t>marble is rolled inside the pie pan, then it will continue in a circular path once it reaches the open end of the pie pan was proven false by the experiment</w:t>
      </w:r>
      <w:r w:rsidRPr="00D144BD">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The marble travelled in a straight line once it left the pie pan.</w:t>
      </w:r>
    </w:p>
    <w:p w14:paraId="7AB7ED40" w14:textId="77777777" w:rsidR="00AC1B18" w:rsidRDefault="00AC1B18" w:rsidP="00AC1B18">
      <w:pPr>
        <w:tabs>
          <w:tab w:val="left" w:pos="1800"/>
          <w:tab w:val="left" w:pos="5040"/>
        </w:tabs>
        <w:spacing w:after="0" w:line="240" w:lineRule="auto"/>
        <w:ind w:left="360" w:hanging="360"/>
        <w:rPr>
          <w:rFonts w:ascii="Times New Roman" w:hAnsi="Times New Roman" w:cs="Times New Roman"/>
          <w:color w:val="000000"/>
          <w:sz w:val="24"/>
          <w:szCs w:val="24"/>
        </w:rPr>
      </w:pPr>
    </w:p>
    <w:p w14:paraId="7D15B22C" w14:textId="77777777" w:rsidR="00AC1B18" w:rsidRDefault="00AC1B18" w:rsidP="00AC1B18">
      <w:pPr>
        <w:tabs>
          <w:tab w:val="left" w:pos="1800"/>
          <w:tab w:val="left" w:pos="5040"/>
        </w:tabs>
        <w:spacing w:after="0" w:line="240" w:lineRule="auto"/>
        <w:ind w:left="360" w:hanging="360"/>
        <w:rPr>
          <w:rFonts w:ascii="Times New Roman" w:hAnsi="Times New Roman" w:cs="Times New Roman"/>
          <w:color w:val="000000"/>
          <w:sz w:val="24"/>
          <w:szCs w:val="24"/>
        </w:rPr>
      </w:pPr>
    </w:p>
    <w:p w14:paraId="446140FD" w14:textId="77777777" w:rsidR="00AC1B18" w:rsidRPr="00D144BD" w:rsidRDefault="00AC1B18" w:rsidP="00AC1B18">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1.</w:t>
      </w:r>
      <w:r w:rsidRPr="00D144BD">
        <w:rPr>
          <w:rFonts w:ascii="Times New Roman" w:hAnsi="Times New Roman" w:cs="Times New Roman"/>
          <w:color w:val="000000"/>
          <w:sz w:val="24"/>
          <w:szCs w:val="24"/>
        </w:rPr>
        <w:tab/>
        <w:t>Wh</w:t>
      </w:r>
      <w:r>
        <w:rPr>
          <w:rFonts w:ascii="Times New Roman" w:hAnsi="Times New Roman" w:cs="Times New Roman"/>
          <w:color w:val="000000"/>
          <w:sz w:val="24"/>
          <w:szCs w:val="24"/>
        </w:rPr>
        <w:t>y did the marble go in a straight line when leaving the pie pan instead of following the curved path it had in the pie pan</w:t>
      </w:r>
      <w:r w:rsidRPr="00D144BD">
        <w:rPr>
          <w:rFonts w:ascii="Times New Roman" w:hAnsi="Times New Roman" w:cs="Times New Roman"/>
          <w:color w:val="000000"/>
          <w:sz w:val="24"/>
          <w:szCs w:val="24"/>
        </w:rPr>
        <w:t>?</w:t>
      </w:r>
    </w:p>
    <w:p w14:paraId="6206FF40"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417B362E" w14:textId="77777777" w:rsidR="00AC1B18" w:rsidRPr="00752FC2" w:rsidRDefault="00AC1B18" w:rsidP="00AC1B18">
      <w:pPr>
        <w:suppressAutoHyphens w:val="0"/>
        <w:spacing w:after="0" w:line="240" w:lineRule="auto"/>
        <w:ind w:left="360"/>
        <w:rPr>
          <w:rFonts w:ascii="Times New Roman" w:hAnsi="Times New Roman" w:cs="Times New Roman"/>
          <w:i/>
          <w:iCs/>
          <w:sz w:val="24"/>
          <w:szCs w:val="24"/>
        </w:rPr>
      </w:pPr>
      <w:r>
        <w:rPr>
          <w:rFonts w:ascii="Times New Roman" w:hAnsi="Times New Roman" w:cs="Times New Roman"/>
          <w:i/>
          <w:iCs/>
          <w:sz w:val="24"/>
          <w:szCs w:val="24"/>
        </w:rPr>
        <w:t>The marble within the pie pan was acted upon by an outside unbalanced force (the walls of the pie pan) to keep it in a circular pattern. However, once the marble left the pie pan, there was no longer an outward force acting on it except the friction of the table. Therefore, the marble continued in a straight line.</w:t>
      </w:r>
    </w:p>
    <w:p w14:paraId="2EDA6D2F"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0C9B8230" w14:textId="7F179C3F" w:rsidR="00AC1B18" w:rsidRPr="00D144BD" w:rsidRDefault="00AC1B18" w:rsidP="00AC1B18">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w:t>
      </w:r>
      <w:r w:rsidRPr="00D144BD">
        <w:rPr>
          <w:rFonts w:ascii="Times New Roman" w:hAnsi="Times New Roman" w:cs="Times New Roman"/>
          <w:color w:val="000000"/>
          <w:sz w:val="24"/>
          <w:szCs w:val="24"/>
        </w:rPr>
        <w:t>.</w:t>
      </w:r>
      <w:r w:rsidRPr="00D144BD">
        <w:rPr>
          <w:rFonts w:ascii="Times New Roman" w:hAnsi="Times New Roman" w:cs="Times New Roman"/>
          <w:color w:val="000000"/>
          <w:sz w:val="24"/>
          <w:szCs w:val="24"/>
        </w:rPr>
        <w:tab/>
      </w:r>
      <w:r>
        <w:rPr>
          <w:rFonts w:ascii="Times New Roman" w:hAnsi="Times New Roman" w:cs="Times New Roman"/>
          <w:color w:val="000000"/>
          <w:sz w:val="24"/>
          <w:szCs w:val="24"/>
        </w:rPr>
        <w:t>The semi-circular canals inside the human ear maintain our balance. These canals are filled with liquid. Based on Activities 1 &amp; 2, explain why this would relate to our balance.</w:t>
      </w:r>
    </w:p>
    <w:p w14:paraId="44DE244F"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1923BF5F" w14:textId="77777777" w:rsidR="00AC1B18" w:rsidRPr="00752FC2" w:rsidRDefault="00AC1B18" w:rsidP="00AC1B18">
      <w:pPr>
        <w:suppressAutoHyphens w:val="0"/>
        <w:spacing w:after="0" w:line="240" w:lineRule="auto"/>
        <w:ind w:left="360"/>
        <w:rPr>
          <w:rFonts w:ascii="Times New Roman" w:hAnsi="Times New Roman" w:cs="Times New Roman"/>
          <w:i/>
          <w:iCs/>
          <w:sz w:val="24"/>
          <w:szCs w:val="24"/>
        </w:rPr>
      </w:pPr>
      <w:r>
        <w:rPr>
          <w:rFonts w:ascii="Times New Roman" w:hAnsi="Times New Roman" w:cs="Times New Roman"/>
          <w:i/>
          <w:iCs/>
          <w:sz w:val="24"/>
          <w:szCs w:val="24"/>
        </w:rPr>
        <w:t>Just as in the raw egg, the liquid in the semi-circular canals of the ear is subject to inertia. If a person moves, the liquid moves along with the body. If there is a sudden change in direction, the liquid in the semi-circular canals wants to travel in a straight line, but the outward force of the head can affect the motion. In other words, the brain thinks one is still moving until the friction force stops the movement of the liquid in the ears.</w:t>
      </w:r>
    </w:p>
    <w:p w14:paraId="14935568" w14:textId="77777777" w:rsidR="00AC1B18" w:rsidRDefault="00AC1B18" w:rsidP="00AC1B18">
      <w:pPr>
        <w:suppressAutoHyphens w:val="0"/>
        <w:spacing w:after="0" w:line="240" w:lineRule="auto"/>
        <w:ind w:left="360"/>
        <w:rPr>
          <w:rFonts w:ascii="Times New Roman" w:hAnsi="Times New Roman" w:cs="Times New Roman"/>
          <w:sz w:val="24"/>
          <w:szCs w:val="24"/>
        </w:rPr>
      </w:pPr>
    </w:p>
    <w:p w14:paraId="0003B341" w14:textId="77777777" w:rsidR="00AC1B18" w:rsidRDefault="00AC1B18" w:rsidP="00AC1B18">
      <w:pPr>
        <w:suppressAutoHyphens w:val="0"/>
        <w:spacing w:after="0" w:line="240" w:lineRule="auto"/>
        <w:ind w:left="360"/>
        <w:rPr>
          <w:rFonts w:ascii="Times New Roman" w:hAnsi="Times New Roman" w:cs="Times New Roman"/>
          <w:sz w:val="24"/>
          <w:szCs w:val="24"/>
        </w:rPr>
      </w:pPr>
    </w:p>
    <w:p w14:paraId="16FF34C6" w14:textId="77777777" w:rsidR="00AC1B18" w:rsidRPr="00D144BD" w:rsidRDefault="00AC1B18" w:rsidP="00AC1B18">
      <w:pPr>
        <w:spacing w:after="0" w:line="240" w:lineRule="auto"/>
        <w:ind w:left="1440" w:hanging="1440"/>
        <w:rPr>
          <w:rFonts w:ascii="Times New Roman" w:hAnsi="Times New Roman" w:cs="Times New Roman"/>
          <w:bCs/>
          <w:color w:val="000000"/>
          <w:sz w:val="24"/>
          <w:szCs w:val="24"/>
        </w:rPr>
      </w:pPr>
      <w:r w:rsidRPr="00D144BD">
        <w:rPr>
          <w:rFonts w:ascii="Times New Roman" w:hAnsi="Times New Roman" w:cs="Times New Roman"/>
          <w:b/>
          <w:color w:val="000000"/>
          <w:sz w:val="44"/>
          <w:szCs w:val="44"/>
        </w:rPr>
        <w:t>Activity 3</w:t>
      </w:r>
      <w:r w:rsidRPr="00D144BD">
        <w:rPr>
          <w:rFonts w:ascii="Times New Roman" w:hAnsi="Times New Roman" w:cs="Times New Roman"/>
          <w:b/>
          <w:color w:val="000000"/>
          <w:sz w:val="24"/>
          <w:szCs w:val="24"/>
        </w:rPr>
        <w:tab/>
      </w:r>
      <w:r>
        <w:rPr>
          <w:rFonts w:ascii="Times New Roman" w:hAnsi="Times New Roman" w:cs="Times New Roman"/>
          <w:b/>
          <w:color w:val="000000"/>
          <w:sz w:val="24"/>
          <w:szCs w:val="24"/>
        </w:rPr>
        <w:t>Friction</w:t>
      </w:r>
    </w:p>
    <w:p w14:paraId="5798444E" w14:textId="77777777" w:rsidR="00AC1B18" w:rsidRPr="00D144BD" w:rsidRDefault="00AC1B18" w:rsidP="00AC1B18">
      <w:pPr>
        <w:spacing w:after="0" w:line="240" w:lineRule="auto"/>
        <w:ind w:left="1440" w:hanging="1440"/>
        <w:rPr>
          <w:rFonts w:ascii="Times New Roman" w:hAnsi="Times New Roman" w:cs="Times New Roman"/>
          <w:bCs/>
          <w:color w:val="000000"/>
          <w:sz w:val="24"/>
          <w:szCs w:val="24"/>
        </w:rPr>
      </w:pPr>
    </w:p>
    <w:p w14:paraId="418EE670" w14:textId="77777777" w:rsidR="00AC1B18" w:rsidRPr="00D144BD" w:rsidRDefault="00AC1B18" w:rsidP="00AC1B18">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 xml:space="preserve">Calculations and Data </w:t>
      </w:r>
    </w:p>
    <w:p w14:paraId="222B3506" w14:textId="77777777" w:rsidR="00AC1B18" w:rsidRPr="00D144BD" w:rsidRDefault="00AC1B18" w:rsidP="00AC1B18">
      <w:pPr>
        <w:tabs>
          <w:tab w:val="left" w:pos="1800"/>
          <w:tab w:val="left" w:pos="5040"/>
        </w:tabs>
        <w:spacing w:after="0" w:line="240" w:lineRule="auto"/>
        <w:ind w:left="360" w:hanging="360"/>
        <w:rPr>
          <w:rFonts w:ascii="Times New Roman" w:hAnsi="Times New Roman" w:cs="Times New Roman"/>
          <w:color w:val="000000"/>
          <w:sz w:val="24"/>
          <w:szCs w:val="24"/>
        </w:rPr>
      </w:pPr>
    </w:p>
    <w:tbl>
      <w:tblPr>
        <w:tblStyle w:val="TableGrid"/>
        <w:tblW w:w="9360" w:type="dxa"/>
        <w:tblInd w:w="-5" w:type="dxa"/>
        <w:tblLook w:val="04A0" w:firstRow="1" w:lastRow="0" w:firstColumn="1" w:lastColumn="0" w:noHBand="0" w:noVBand="1"/>
      </w:tblPr>
      <w:tblGrid>
        <w:gridCol w:w="4590"/>
        <w:gridCol w:w="4770"/>
      </w:tblGrid>
      <w:tr w:rsidR="00AC1B18" w14:paraId="5816727A" w14:textId="77777777" w:rsidTr="0071313D">
        <w:tc>
          <w:tcPr>
            <w:tcW w:w="4590" w:type="dxa"/>
            <w:vAlign w:val="center"/>
          </w:tcPr>
          <w:p w14:paraId="6E9DF4F4" w14:textId="77777777" w:rsidR="00AC1B18" w:rsidRPr="00F45B30" w:rsidRDefault="00AC1B18" w:rsidP="0071313D">
            <w:pPr>
              <w:tabs>
                <w:tab w:val="left" w:pos="1800"/>
                <w:tab w:val="left" w:pos="5040"/>
              </w:tabs>
              <w:spacing w:after="0" w:line="240" w:lineRule="auto"/>
              <w:jc w:val="center"/>
              <w:rPr>
                <w:rFonts w:ascii="Times New Roman" w:hAnsi="Times New Roman" w:cs="Times New Roman"/>
                <w:b/>
                <w:bCs/>
                <w:color w:val="000000"/>
                <w:sz w:val="24"/>
                <w:szCs w:val="24"/>
              </w:rPr>
            </w:pPr>
            <w:r w:rsidRPr="00F45B30">
              <w:rPr>
                <w:rFonts w:ascii="Times New Roman" w:hAnsi="Times New Roman" w:cs="Times New Roman"/>
                <w:b/>
                <w:bCs/>
                <w:color w:val="000000"/>
                <w:sz w:val="24"/>
                <w:szCs w:val="24"/>
              </w:rPr>
              <w:t>Materials</w:t>
            </w:r>
          </w:p>
        </w:tc>
        <w:tc>
          <w:tcPr>
            <w:tcW w:w="4770" w:type="dxa"/>
            <w:vAlign w:val="center"/>
          </w:tcPr>
          <w:p w14:paraId="3CCB234F" w14:textId="77777777" w:rsidR="00AC1B18" w:rsidRPr="00F45B30" w:rsidRDefault="00AC1B18" w:rsidP="0071313D">
            <w:pPr>
              <w:tabs>
                <w:tab w:val="left" w:pos="1800"/>
                <w:tab w:val="left" w:pos="5040"/>
              </w:tabs>
              <w:spacing w:after="0" w:line="240" w:lineRule="auto"/>
              <w:jc w:val="center"/>
              <w:rPr>
                <w:rFonts w:ascii="Times New Roman" w:hAnsi="Times New Roman" w:cs="Times New Roman"/>
                <w:b/>
                <w:bCs/>
                <w:color w:val="000000"/>
                <w:sz w:val="24"/>
                <w:szCs w:val="24"/>
              </w:rPr>
            </w:pPr>
            <w:r w:rsidRPr="00F45B30">
              <w:rPr>
                <w:rFonts w:ascii="Times New Roman" w:hAnsi="Times New Roman" w:cs="Times New Roman"/>
                <w:b/>
                <w:bCs/>
                <w:color w:val="000000"/>
                <w:sz w:val="24"/>
                <w:szCs w:val="24"/>
              </w:rPr>
              <w:t>Observation</w:t>
            </w:r>
          </w:p>
        </w:tc>
      </w:tr>
      <w:tr w:rsidR="00AC1B18" w14:paraId="3FC4CEFA" w14:textId="77777777" w:rsidTr="0071313D">
        <w:tc>
          <w:tcPr>
            <w:tcW w:w="4590" w:type="dxa"/>
          </w:tcPr>
          <w:p w14:paraId="703297EC"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Smooth, non-carpeted floor and socks on your feet. Try sliding on the floor.</w:t>
            </w:r>
          </w:p>
        </w:tc>
        <w:tc>
          <w:tcPr>
            <w:tcW w:w="4770" w:type="dxa"/>
          </w:tcPr>
          <w:p w14:paraId="5FFB1E43" w14:textId="77777777" w:rsidR="00AC1B18" w:rsidRPr="00F45B30" w:rsidRDefault="00AC1B18" w:rsidP="0071313D">
            <w:pPr>
              <w:tabs>
                <w:tab w:val="left" w:pos="1800"/>
                <w:tab w:val="left" w:pos="5040"/>
              </w:tabs>
              <w:spacing w:after="0" w:line="240" w:lineRule="auto"/>
              <w:rPr>
                <w:rFonts w:ascii="Times New Roman" w:hAnsi="Times New Roman" w:cs="Times New Roman"/>
                <w:i/>
                <w:iCs/>
                <w:color w:val="000000"/>
                <w:sz w:val="24"/>
                <w:szCs w:val="24"/>
              </w:rPr>
            </w:pPr>
            <w:r>
              <w:rPr>
                <w:rFonts w:ascii="Times New Roman" w:hAnsi="Times New Roman" w:cs="Times New Roman"/>
                <w:i/>
                <w:iCs/>
                <w:color w:val="000000"/>
                <w:sz w:val="24"/>
                <w:szCs w:val="24"/>
              </w:rPr>
              <w:t>Sliding is possible and relatively easy.</w:t>
            </w:r>
          </w:p>
        </w:tc>
      </w:tr>
      <w:tr w:rsidR="00AC1B18" w14:paraId="71F72B8C" w14:textId="77777777" w:rsidTr="0071313D">
        <w:tc>
          <w:tcPr>
            <w:tcW w:w="4590" w:type="dxa"/>
          </w:tcPr>
          <w:p w14:paraId="7C45101A"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Carpeted, rough floor and socks on your feet. Try sliding on the floor.</w:t>
            </w:r>
          </w:p>
        </w:tc>
        <w:tc>
          <w:tcPr>
            <w:tcW w:w="4770" w:type="dxa"/>
          </w:tcPr>
          <w:p w14:paraId="0087B9FF"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Sliding is very difficult.</w:t>
            </w:r>
          </w:p>
        </w:tc>
      </w:tr>
      <w:tr w:rsidR="00AC1B18" w14:paraId="466D2CE9" w14:textId="77777777" w:rsidTr="0071313D">
        <w:tc>
          <w:tcPr>
            <w:tcW w:w="4590" w:type="dxa"/>
          </w:tcPr>
          <w:p w14:paraId="324E97BE"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Smooth, non-carpeted floor and sneakers on your feet. Try sliding on the floor.</w:t>
            </w:r>
          </w:p>
        </w:tc>
        <w:tc>
          <w:tcPr>
            <w:tcW w:w="4770" w:type="dxa"/>
          </w:tcPr>
          <w:p w14:paraId="0C201909"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Sliding is very difficult.</w:t>
            </w:r>
          </w:p>
        </w:tc>
      </w:tr>
      <w:tr w:rsidR="00AC1B18" w14:paraId="2883CA8B" w14:textId="77777777" w:rsidTr="0071313D">
        <w:tc>
          <w:tcPr>
            <w:tcW w:w="4590" w:type="dxa"/>
          </w:tcPr>
          <w:p w14:paraId="6560BAC9"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Roll a tennis ball along a smooth floor.</w:t>
            </w:r>
          </w:p>
        </w:tc>
        <w:tc>
          <w:tcPr>
            <w:tcW w:w="4770" w:type="dxa"/>
          </w:tcPr>
          <w:p w14:paraId="4AEAB08C"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The tennis ball rolls quite a distance.</w:t>
            </w:r>
          </w:p>
        </w:tc>
      </w:tr>
      <w:tr w:rsidR="00AC1B18" w14:paraId="17355AEA" w14:textId="77777777" w:rsidTr="0071313D">
        <w:tc>
          <w:tcPr>
            <w:tcW w:w="4590" w:type="dxa"/>
          </w:tcPr>
          <w:p w14:paraId="62FE0E9C"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Roll a tennis ball in the grass.</w:t>
            </w:r>
          </w:p>
        </w:tc>
        <w:tc>
          <w:tcPr>
            <w:tcW w:w="4770" w:type="dxa"/>
          </w:tcPr>
          <w:p w14:paraId="478367E3" w14:textId="77777777" w:rsidR="00AC1B18" w:rsidRPr="00F45B30" w:rsidRDefault="00AC1B18" w:rsidP="0071313D">
            <w:pPr>
              <w:tabs>
                <w:tab w:val="left" w:pos="1800"/>
                <w:tab w:val="left" w:pos="5040"/>
              </w:tabs>
              <w:spacing w:after="0" w:line="240" w:lineRule="auto"/>
              <w:rPr>
                <w:rFonts w:ascii="Times New Roman" w:hAnsi="Times New Roman" w:cs="Times New Roman"/>
                <w:i/>
                <w:iCs/>
                <w:color w:val="000000"/>
                <w:sz w:val="24"/>
                <w:szCs w:val="24"/>
              </w:rPr>
            </w:pPr>
            <w:r w:rsidRPr="00F45B30">
              <w:rPr>
                <w:rFonts w:ascii="Times New Roman" w:hAnsi="Times New Roman" w:cs="Times New Roman"/>
                <w:i/>
                <w:iCs/>
                <w:color w:val="000000"/>
                <w:sz w:val="24"/>
                <w:szCs w:val="24"/>
              </w:rPr>
              <w:t>The tennis ball is stopped almost immediately.</w:t>
            </w:r>
          </w:p>
        </w:tc>
      </w:tr>
      <w:tr w:rsidR="00AC1B18" w14:paraId="05D439C7" w14:textId="77777777" w:rsidTr="0071313D">
        <w:tc>
          <w:tcPr>
            <w:tcW w:w="4590" w:type="dxa"/>
          </w:tcPr>
          <w:p w14:paraId="74ED889D"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Put on a pair of work gloves. Rub your hands together. How easy is it?</w:t>
            </w:r>
          </w:p>
        </w:tc>
        <w:tc>
          <w:tcPr>
            <w:tcW w:w="4770" w:type="dxa"/>
          </w:tcPr>
          <w:p w14:paraId="579EE56C" w14:textId="77777777" w:rsidR="00AC1B18" w:rsidRPr="00F45B30" w:rsidRDefault="00AC1B18" w:rsidP="0071313D">
            <w:pPr>
              <w:tabs>
                <w:tab w:val="left" w:pos="1800"/>
                <w:tab w:val="left" w:pos="5040"/>
              </w:tabs>
              <w:spacing w:after="0" w:line="240" w:lineRule="auto"/>
              <w:rPr>
                <w:rFonts w:ascii="Times New Roman" w:hAnsi="Times New Roman" w:cs="Times New Roman"/>
                <w:i/>
                <w:iCs/>
                <w:color w:val="000000"/>
                <w:sz w:val="24"/>
                <w:szCs w:val="24"/>
              </w:rPr>
            </w:pPr>
            <w:r>
              <w:rPr>
                <w:rFonts w:ascii="Times New Roman" w:hAnsi="Times New Roman" w:cs="Times New Roman"/>
                <w:i/>
                <w:iCs/>
                <w:color w:val="000000"/>
                <w:sz w:val="24"/>
                <w:szCs w:val="24"/>
              </w:rPr>
              <w:t>Rubbing is not so easy.</w:t>
            </w:r>
          </w:p>
        </w:tc>
      </w:tr>
      <w:tr w:rsidR="00AC1B18" w14:paraId="7528F528" w14:textId="77777777" w:rsidTr="0071313D">
        <w:tc>
          <w:tcPr>
            <w:tcW w:w="4590" w:type="dxa"/>
          </w:tcPr>
          <w:p w14:paraId="39B93D18"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Add hand lotion between the gloves. Rub your hands together. How easy is it?</w:t>
            </w:r>
          </w:p>
        </w:tc>
        <w:tc>
          <w:tcPr>
            <w:tcW w:w="4770" w:type="dxa"/>
          </w:tcPr>
          <w:p w14:paraId="1269853B"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lotion made rubbing much easier.</w:t>
            </w:r>
          </w:p>
        </w:tc>
      </w:tr>
      <w:tr w:rsidR="00AC1B18" w14:paraId="104B035B" w14:textId="77777777" w:rsidTr="0071313D">
        <w:tc>
          <w:tcPr>
            <w:tcW w:w="4590" w:type="dxa"/>
          </w:tcPr>
          <w:p w14:paraId="3F51FFBC" w14:textId="77777777" w:rsidR="00AC1B18" w:rsidRDefault="00AC1B18" w:rsidP="0071313D">
            <w:pPr>
              <w:tabs>
                <w:tab w:val="left" w:pos="1800"/>
                <w:tab w:val="left" w:pos="504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Have a person sit in a wheel barrow (or wagon). Move the person 10 feet noticing the effort to start the motion and to keep it going.</w:t>
            </w:r>
          </w:p>
        </w:tc>
        <w:tc>
          <w:tcPr>
            <w:tcW w:w="4770" w:type="dxa"/>
          </w:tcPr>
          <w:p w14:paraId="47CCA10B" w14:textId="77777777" w:rsidR="00AC1B18" w:rsidRPr="00F45B30" w:rsidRDefault="00AC1B18" w:rsidP="0071313D">
            <w:pPr>
              <w:tabs>
                <w:tab w:val="left" w:pos="1800"/>
                <w:tab w:val="left" w:pos="5040"/>
              </w:tabs>
              <w:spacing w:after="0" w:line="240" w:lineRule="auto"/>
              <w:rPr>
                <w:rFonts w:ascii="Times New Roman" w:hAnsi="Times New Roman" w:cs="Times New Roman"/>
                <w:i/>
                <w:iCs/>
                <w:color w:val="000000"/>
                <w:sz w:val="24"/>
                <w:szCs w:val="24"/>
              </w:rPr>
            </w:pPr>
            <w:r>
              <w:rPr>
                <w:rFonts w:ascii="Times New Roman" w:hAnsi="Times New Roman" w:cs="Times New Roman"/>
                <w:i/>
                <w:iCs/>
                <w:color w:val="000000"/>
                <w:sz w:val="24"/>
                <w:szCs w:val="24"/>
              </w:rPr>
              <w:t>It takes much more effort to start moving the wheel barrow or wagon than to keep it going.</w:t>
            </w:r>
          </w:p>
        </w:tc>
      </w:tr>
    </w:tbl>
    <w:p w14:paraId="035404F4" w14:textId="77777777" w:rsidR="00AC1B18" w:rsidRDefault="00AC1B18" w:rsidP="00AC1B18">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p>
    <w:p w14:paraId="28CC842A" w14:textId="13FA45CA" w:rsidR="00AC1B18" w:rsidRPr="00D144BD" w:rsidRDefault="00AC1B18" w:rsidP="00AC1B18">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Conclusions and Questions</w:t>
      </w:r>
    </w:p>
    <w:p w14:paraId="48F70B62" w14:textId="77777777" w:rsidR="00AC1B18" w:rsidRPr="00D144BD" w:rsidRDefault="00AC1B18" w:rsidP="00AC1B18">
      <w:pPr>
        <w:tabs>
          <w:tab w:val="left" w:pos="1800"/>
          <w:tab w:val="left" w:pos="5040"/>
        </w:tabs>
        <w:spacing w:after="0" w:line="240" w:lineRule="auto"/>
        <w:rPr>
          <w:rFonts w:ascii="Times New Roman" w:hAnsi="Times New Roman" w:cs="Times New Roman"/>
          <w:color w:val="000000"/>
          <w:sz w:val="24"/>
          <w:szCs w:val="24"/>
        </w:rPr>
      </w:pPr>
    </w:p>
    <w:p w14:paraId="487C9D6C" w14:textId="77777777" w:rsidR="00AC1B18" w:rsidRPr="00D144BD" w:rsidRDefault="00AC1B18" w:rsidP="00AC1B18">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1.</w:t>
      </w:r>
      <w:r w:rsidRPr="00D144BD">
        <w:rPr>
          <w:rFonts w:ascii="Times New Roman" w:hAnsi="Times New Roman" w:cs="Times New Roman"/>
          <w:color w:val="000000"/>
          <w:sz w:val="24"/>
          <w:szCs w:val="24"/>
        </w:rPr>
        <w:tab/>
      </w:r>
      <w:r>
        <w:rPr>
          <w:rFonts w:ascii="Times New Roman" w:hAnsi="Times New Roman" w:cs="Times New Roman"/>
          <w:color w:val="000000"/>
          <w:sz w:val="24"/>
          <w:szCs w:val="24"/>
        </w:rPr>
        <w:t>Relate the four types of friction observed in this activity with the procedure used to test for it.</w:t>
      </w:r>
    </w:p>
    <w:p w14:paraId="6FB00482" w14:textId="77777777" w:rsidR="00AC1B18"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4EA9EBFB" w14:textId="77777777" w:rsidR="00AC1B18" w:rsidRDefault="00AC1B18" w:rsidP="00AC1B18">
      <w:pPr>
        <w:pStyle w:val="Header"/>
        <w:tabs>
          <w:tab w:val="left" w:pos="4140"/>
          <w:tab w:val="left" w:pos="6480"/>
        </w:tabs>
        <w:ind w:left="360"/>
        <w:rPr>
          <w:rFonts w:ascii="Times New Roman" w:hAnsi="Times New Roman" w:cs="Times New Roman"/>
          <w:i/>
          <w:iCs/>
          <w:sz w:val="24"/>
          <w:szCs w:val="24"/>
        </w:rPr>
      </w:pPr>
      <w:r w:rsidRPr="00960AA5">
        <w:rPr>
          <w:rFonts w:ascii="Times New Roman" w:hAnsi="Times New Roman" w:cs="Times New Roman"/>
          <w:i/>
          <w:iCs/>
          <w:sz w:val="24"/>
          <w:szCs w:val="24"/>
        </w:rPr>
        <w:t xml:space="preserve">Sliding </w:t>
      </w:r>
      <w:r>
        <w:rPr>
          <w:rFonts w:ascii="Times New Roman" w:hAnsi="Times New Roman" w:cs="Times New Roman"/>
          <w:i/>
          <w:iCs/>
          <w:sz w:val="24"/>
          <w:szCs w:val="24"/>
        </w:rPr>
        <w:t>friction was observed when comparing sliding on a floor with socks versus sneakers.</w:t>
      </w:r>
    </w:p>
    <w:p w14:paraId="67CEE6A8" w14:textId="77777777" w:rsidR="00AC1B18" w:rsidRPr="00960AA5" w:rsidRDefault="00AC1B18" w:rsidP="00AC1B18">
      <w:pPr>
        <w:pStyle w:val="Header"/>
        <w:tabs>
          <w:tab w:val="left" w:pos="4140"/>
          <w:tab w:val="left" w:pos="6480"/>
        </w:tabs>
        <w:ind w:left="360"/>
        <w:rPr>
          <w:rFonts w:ascii="Times New Roman" w:hAnsi="Times New Roman" w:cs="Times New Roman"/>
          <w:i/>
          <w:iCs/>
          <w:sz w:val="24"/>
          <w:szCs w:val="24"/>
        </w:rPr>
      </w:pPr>
    </w:p>
    <w:p w14:paraId="07739925" w14:textId="77777777" w:rsidR="00AC1B18" w:rsidRDefault="00AC1B18" w:rsidP="00AC1B18">
      <w:pPr>
        <w:pStyle w:val="Header"/>
        <w:tabs>
          <w:tab w:val="left" w:pos="4140"/>
          <w:tab w:val="left" w:pos="6480"/>
        </w:tabs>
        <w:ind w:left="360"/>
        <w:rPr>
          <w:rFonts w:ascii="Times New Roman" w:hAnsi="Times New Roman" w:cs="Times New Roman"/>
          <w:i/>
          <w:iCs/>
          <w:sz w:val="24"/>
          <w:szCs w:val="24"/>
        </w:rPr>
      </w:pPr>
      <w:r w:rsidRPr="00960AA5">
        <w:rPr>
          <w:rFonts w:ascii="Times New Roman" w:hAnsi="Times New Roman" w:cs="Times New Roman"/>
          <w:i/>
          <w:iCs/>
          <w:sz w:val="24"/>
          <w:szCs w:val="24"/>
        </w:rPr>
        <w:t xml:space="preserve">Rolling </w:t>
      </w:r>
      <w:r>
        <w:rPr>
          <w:rFonts w:ascii="Times New Roman" w:hAnsi="Times New Roman" w:cs="Times New Roman"/>
          <w:i/>
          <w:iCs/>
          <w:sz w:val="24"/>
          <w:szCs w:val="24"/>
        </w:rPr>
        <w:t>friction was observed when comparing rolling the tennis ball on the floor versus in the grass. Using the wheel barrow (or wagon) with wheels made it much easy to move a person.</w:t>
      </w:r>
    </w:p>
    <w:p w14:paraId="78C6D94F" w14:textId="77777777" w:rsidR="00AC1B18" w:rsidRPr="00960AA5" w:rsidRDefault="00AC1B18" w:rsidP="00AC1B18">
      <w:pPr>
        <w:pStyle w:val="Header"/>
        <w:tabs>
          <w:tab w:val="left" w:pos="4140"/>
          <w:tab w:val="left" w:pos="6480"/>
        </w:tabs>
        <w:ind w:left="360"/>
        <w:rPr>
          <w:rFonts w:ascii="Times New Roman" w:hAnsi="Times New Roman" w:cs="Times New Roman"/>
          <w:i/>
          <w:iCs/>
          <w:sz w:val="24"/>
          <w:szCs w:val="24"/>
        </w:rPr>
      </w:pPr>
    </w:p>
    <w:p w14:paraId="7F8BA6BA" w14:textId="77777777" w:rsidR="00AC1B18" w:rsidRDefault="00AC1B18" w:rsidP="00AC1B18">
      <w:pPr>
        <w:pStyle w:val="Header"/>
        <w:tabs>
          <w:tab w:val="left" w:pos="4140"/>
          <w:tab w:val="left" w:pos="6480"/>
        </w:tabs>
        <w:ind w:left="360"/>
        <w:rPr>
          <w:rFonts w:ascii="Times New Roman" w:hAnsi="Times New Roman" w:cs="Times New Roman"/>
          <w:i/>
          <w:iCs/>
          <w:sz w:val="24"/>
          <w:szCs w:val="24"/>
        </w:rPr>
      </w:pPr>
      <w:r w:rsidRPr="00960AA5">
        <w:rPr>
          <w:rFonts w:ascii="Times New Roman" w:hAnsi="Times New Roman" w:cs="Times New Roman"/>
          <w:i/>
          <w:iCs/>
          <w:sz w:val="24"/>
          <w:szCs w:val="24"/>
        </w:rPr>
        <w:t xml:space="preserve">Fluid friction </w:t>
      </w:r>
      <w:r>
        <w:rPr>
          <w:rFonts w:ascii="Times New Roman" w:hAnsi="Times New Roman" w:cs="Times New Roman"/>
          <w:i/>
          <w:iCs/>
          <w:sz w:val="24"/>
          <w:szCs w:val="24"/>
        </w:rPr>
        <w:t>was observed with comparing rubbing the work gloves without hand lotion and then with it.</w:t>
      </w:r>
    </w:p>
    <w:p w14:paraId="2B8837AA" w14:textId="77777777" w:rsidR="00AC1B18" w:rsidRPr="00960AA5" w:rsidRDefault="00AC1B18" w:rsidP="00AC1B18">
      <w:pPr>
        <w:pStyle w:val="Header"/>
        <w:tabs>
          <w:tab w:val="left" w:pos="4140"/>
          <w:tab w:val="left" w:pos="6480"/>
        </w:tabs>
        <w:ind w:left="360"/>
        <w:rPr>
          <w:rFonts w:ascii="Times New Roman" w:hAnsi="Times New Roman" w:cs="Times New Roman"/>
          <w:i/>
          <w:iCs/>
          <w:sz w:val="24"/>
          <w:szCs w:val="24"/>
        </w:rPr>
      </w:pPr>
    </w:p>
    <w:p w14:paraId="23CC459C" w14:textId="77777777" w:rsidR="00AC1B18" w:rsidRPr="00D144BD" w:rsidRDefault="00AC1B18" w:rsidP="00AC1B18">
      <w:pPr>
        <w:pStyle w:val="Header"/>
        <w:tabs>
          <w:tab w:val="left" w:pos="4140"/>
          <w:tab w:val="left" w:pos="6480"/>
        </w:tabs>
        <w:ind w:left="360"/>
        <w:rPr>
          <w:rFonts w:ascii="Times New Roman" w:hAnsi="Times New Roman" w:cs="Times New Roman"/>
          <w:sz w:val="24"/>
          <w:szCs w:val="24"/>
        </w:rPr>
      </w:pPr>
      <w:r w:rsidRPr="00960AA5">
        <w:rPr>
          <w:rFonts w:ascii="Times New Roman" w:hAnsi="Times New Roman" w:cs="Times New Roman"/>
          <w:i/>
          <w:iCs/>
          <w:sz w:val="24"/>
          <w:szCs w:val="24"/>
        </w:rPr>
        <w:lastRenderedPageBreak/>
        <w:t xml:space="preserve">Static </w:t>
      </w:r>
      <w:r>
        <w:rPr>
          <w:rFonts w:ascii="Times New Roman" w:hAnsi="Times New Roman" w:cs="Times New Roman"/>
          <w:i/>
          <w:iCs/>
          <w:sz w:val="24"/>
          <w:szCs w:val="24"/>
        </w:rPr>
        <w:t>friction was observed when trying to move the person in the wheel barrow (or wagon). It was</w:t>
      </w:r>
      <w:r w:rsidRPr="009C1E23">
        <w:rPr>
          <w:rFonts w:ascii="Times New Roman" w:hAnsi="Times New Roman" w:cs="Times New Roman"/>
          <w:i/>
          <w:iCs/>
          <w:sz w:val="24"/>
          <w:szCs w:val="24"/>
        </w:rPr>
        <w:t xml:space="preserve"> much harder to </w:t>
      </w:r>
      <w:r>
        <w:rPr>
          <w:rFonts w:ascii="Times New Roman" w:hAnsi="Times New Roman" w:cs="Times New Roman"/>
          <w:i/>
          <w:iCs/>
          <w:sz w:val="24"/>
          <w:szCs w:val="24"/>
        </w:rPr>
        <w:t>get the object to move at all and easier to keep it moving.</w:t>
      </w:r>
    </w:p>
    <w:p w14:paraId="6E9724C5" w14:textId="77777777" w:rsidR="00AC1B18" w:rsidRPr="00D144BD" w:rsidRDefault="00AC1B18" w:rsidP="00AC1B18">
      <w:pPr>
        <w:suppressAutoHyphens w:val="0"/>
        <w:spacing w:after="0" w:line="240" w:lineRule="auto"/>
        <w:ind w:left="360"/>
        <w:rPr>
          <w:rFonts w:ascii="Times New Roman" w:hAnsi="Times New Roman" w:cs="Times New Roman"/>
          <w:sz w:val="24"/>
          <w:szCs w:val="24"/>
        </w:rPr>
      </w:pPr>
    </w:p>
    <w:p w14:paraId="376A9520" w14:textId="77777777" w:rsidR="00AC1B18" w:rsidRPr="00D144BD" w:rsidRDefault="00AC1B18" w:rsidP="00AC1B18">
      <w:pPr>
        <w:suppressAutoHyphens w:val="0"/>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sz w:val="24"/>
          <w:szCs w:val="24"/>
        </w:rPr>
        <w:t>2.</w:t>
      </w:r>
      <w:r w:rsidRPr="00D144BD">
        <w:rPr>
          <w:rFonts w:ascii="Times New Roman" w:hAnsi="Times New Roman" w:cs="Times New Roman"/>
          <w:sz w:val="24"/>
          <w:szCs w:val="24"/>
        </w:rPr>
        <w:tab/>
      </w:r>
      <w:r>
        <w:rPr>
          <w:rFonts w:ascii="Times New Roman" w:hAnsi="Times New Roman" w:cs="Times New Roman"/>
          <w:color w:val="000000"/>
          <w:sz w:val="24"/>
          <w:szCs w:val="24"/>
        </w:rPr>
        <w:t>What is significant about friction? Give examples of how friction can be useful and not useful.</w:t>
      </w:r>
    </w:p>
    <w:p w14:paraId="0EE7B456" w14:textId="77777777" w:rsidR="00AC1B18"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69FDF432" w14:textId="77777777" w:rsidR="00AC1B18" w:rsidRPr="00960AA5" w:rsidRDefault="00AC1B18" w:rsidP="00AC1B18">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Friction is the one force that always opposes motion. It can be useful to allow us to walk without slipping, stop using brakes, and create warmth. It has to be overcome when sliding objects, when facing air resistance, and when trying to push or lift a heavy object.</w:t>
      </w:r>
    </w:p>
    <w:p w14:paraId="4E8E21C4"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3DB242DB"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7ABB9F8D" w14:textId="77777777" w:rsidR="00AC1B18" w:rsidRPr="00D144BD"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0AE4D5D1" w14:textId="77777777" w:rsidR="00AC1B18"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07EB747E" w14:textId="77777777" w:rsidR="00AC1B18"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6EE0B6C6" w14:textId="77777777" w:rsidR="00AC1B18" w:rsidRDefault="00AC1B18" w:rsidP="00AC1B18">
      <w:pPr>
        <w:tabs>
          <w:tab w:val="left" w:pos="1800"/>
          <w:tab w:val="left" w:pos="5040"/>
        </w:tabs>
        <w:spacing w:after="0" w:line="240" w:lineRule="auto"/>
        <w:ind w:left="360"/>
        <w:rPr>
          <w:rFonts w:ascii="Times New Roman" w:hAnsi="Times New Roman" w:cs="Times New Roman"/>
          <w:color w:val="000000"/>
          <w:sz w:val="24"/>
          <w:szCs w:val="24"/>
        </w:rPr>
      </w:pPr>
    </w:p>
    <w:p w14:paraId="24DA4A5E" w14:textId="5933F533" w:rsidR="001957F0" w:rsidRPr="00AC1B18" w:rsidRDefault="001957F0" w:rsidP="00AC1B18">
      <w:pPr>
        <w:suppressAutoHyphens w:val="0"/>
        <w:spacing w:after="0" w:line="240" w:lineRule="auto"/>
        <w:rPr>
          <w:rFonts w:ascii="Times New Roman" w:hAnsi="Times New Roman" w:cs="Times New Roman"/>
          <w:b/>
          <w:bCs/>
          <w:color w:val="000000"/>
          <w:sz w:val="40"/>
          <w:szCs w:val="40"/>
        </w:rPr>
      </w:pPr>
    </w:p>
    <w:sectPr w:rsidR="001957F0" w:rsidRPr="00AC1B18" w:rsidSect="00460450">
      <w:headerReference w:type="default" r:id="rId12"/>
      <w:footerReference w:type="default" r:id="rId13"/>
      <w:pgSz w:w="12240" w:h="15840"/>
      <w:pgMar w:top="1440" w:right="1440" w:bottom="1440" w:left="1440" w:header="720" w:footer="72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DED26" w14:textId="77777777" w:rsidR="009B3F5B" w:rsidRDefault="009B3F5B" w:rsidP="00460450">
      <w:pPr>
        <w:spacing w:after="0" w:line="240" w:lineRule="auto"/>
      </w:pPr>
      <w:r>
        <w:separator/>
      </w:r>
    </w:p>
  </w:endnote>
  <w:endnote w:type="continuationSeparator" w:id="0">
    <w:p w14:paraId="781179AD" w14:textId="77777777" w:rsidR="009B3F5B" w:rsidRDefault="009B3F5B" w:rsidP="00460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ont280">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B682" w14:textId="325FD2C3" w:rsidR="00F45B30" w:rsidRPr="00460450" w:rsidRDefault="00F45B30" w:rsidP="00460450">
    <w:pPr>
      <w:pStyle w:val="Footer"/>
      <w:rPr>
        <w:rFonts w:ascii="Times New Roman" w:hAnsi="Times New Roman" w:cs="Times New Roman"/>
        <w:i/>
        <w:sz w:val="24"/>
        <w:szCs w:val="24"/>
      </w:rPr>
    </w:pPr>
    <w:r>
      <w:rPr>
        <w:rFonts w:ascii="Times New Roman" w:hAnsi="Times New Roman" w:cs="Times New Roman"/>
        <w:i/>
        <w:sz w:val="24"/>
        <w:szCs w:val="24"/>
      </w:rPr>
      <w:t>Physical Science</w:t>
    </w:r>
    <w:r w:rsidRPr="00460450">
      <w:rPr>
        <w:rFonts w:ascii="Times New Roman" w:hAnsi="Times New Roman" w:cs="Times New Roman"/>
        <w:i/>
        <w:sz w:val="24"/>
        <w:szCs w:val="24"/>
      </w:rPr>
      <w:tab/>
    </w:r>
    <w:r w:rsidRPr="00460450">
      <w:rPr>
        <w:rFonts w:ascii="Times New Roman" w:hAnsi="Times New Roman" w:cs="Times New Roman"/>
        <w:i/>
        <w:sz w:val="24"/>
        <w:szCs w:val="24"/>
      </w:rPr>
      <w:fldChar w:fldCharType="begin"/>
    </w:r>
    <w:r w:rsidRPr="00460450">
      <w:rPr>
        <w:rFonts w:ascii="Times New Roman" w:hAnsi="Times New Roman" w:cs="Times New Roman"/>
        <w:i/>
        <w:sz w:val="24"/>
        <w:szCs w:val="24"/>
      </w:rPr>
      <w:instrText xml:space="preserve"> PAGE   \* MERGEFORMAT </w:instrText>
    </w:r>
    <w:r w:rsidRPr="00460450">
      <w:rPr>
        <w:rFonts w:ascii="Times New Roman" w:hAnsi="Times New Roman" w:cs="Times New Roman"/>
        <w:i/>
        <w:sz w:val="24"/>
        <w:szCs w:val="24"/>
      </w:rPr>
      <w:fldChar w:fldCharType="separate"/>
    </w:r>
    <w:r>
      <w:rPr>
        <w:rFonts w:ascii="Times New Roman" w:hAnsi="Times New Roman" w:cs="Times New Roman"/>
        <w:i/>
        <w:noProof/>
        <w:sz w:val="24"/>
        <w:szCs w:val="24"/>
      </w:rPr>
      <w:t>5</w:t>
    </w:r>
    <w:r w:rsidRPr="00460450">
      <w:rPr>
        <w:rFonts w:ascii="Times New Roman" w:hAnsi="Times New Roman" w:cs="Times New Roman"/>
        <w:i/>
        <w:noProof/>
        <w:sz w:val="24"/>
        <w:szCs w:val="24"/>
      </w:rPr>
      <w:fldChar w:fldCharType="end"/>
    </w:r>
    <w:r w:rsidR="004A3166">
      <w:rPr>
        <w:rFonts w:ascii="Times New Roman" w:hAnsi="Times New Roman" w:cs="Times New Roman"/>
        <w:i/>
        <w:noProof/>
        <w:sz w:val="24"/>
        <w:szCs w:val="24"/>
      </w:rPr>
      <w:tab/>
      <w:t>Learning CTR Online</w:t>
    </w:r>
    <w:r w:rsidRPr="00460450">
      <w:rPr>
        <w:rFonts w:ascii="Times New Roman" w:hAnsi="Times New Roman" w:cs="Times New Roman"/>
        <w:i/>
        <w:noProof/>
        <w:sz w:val="24"/>
        <w:szCs w:val="24"/>
      </w:rPr>
      <w:tab/>
    </w:r>
  </w:p>
  <w:p w14:paraId="1ACB6428" w14:textId="77777777" w:rsidR="00F45B30" w:rsidRDefault="00F45B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D0126" w14:textId="77777777" w:rsidR="009B3F5B" w:rsidRDefault="009B3F5B" w:rsidP="00460450">
      <w:pPr>
        <w:spacing w:after="0" w:line="240" w:lineRule="auto"/>
      </w:pPr>
      <w:r>
        <w:separator/>
      </w:r>
    </w:p>
  </w:footnote>
  <w:footnote w:type="continuationSeparator" w:id="0">
    <w:p w14:paraId="6F56934C" w14:textId="77777777" w:rsidR="009B3F5B" w:rsidRDefault="009B3F5B" w:rsidP="00460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B53F" w14:textId="0E090BD1" w:rsidR="00F45B30" w:rsidRPr="00460450" w:rsidRDefault="00F45B30">
    <w:pPr>
      <w:pStyle w:val="Header"/>
      <w:rPr>
        <w:rFonts w:ascii="Times New Roman" w:hAnsi="Times New Roman" w:cs="Times New Roman"/>
        <w:i/>
        <w:sz w:val="24"/>
        <w:szCs w:val="24"/>
      </w:rPr>
    </w:pPr>
    <w:r>
      <w:rPr>
        <w:rFonts w:ascii="Times New Roman" w:hAnsi="Times New Roman" w:cs="Times New Roman"/>
        <w:i/>
        <w:sz w:val="24"/>
        <w:szCs w:val="24"/>
      </w:rPr>
      <w:t>Newton’s</w:t>
    </w:r>
    <w:r w:rsidR="004A3166">
      <w:rPr>
        <w:rFonts w:ascii="Times New Roman" w:hAnsi="Times New Roman" w:cs="Times New Roman"/>
        <w:i/>
        <w:sz w:val="24"/>
        <w:szCs w:val="24"/>
      </w:rPr>
      <w:t xml:space="preserve"> 1st</w:t>
    </w:r>
    <w:r>
      <w:rPr>
        <w:rFonts w:ascii="Times New Roman" w:hAnsi="Times New Roman" w:cs="Times New Roman"/>
        <w:i/>
        <w:sz w:val="24"/>
        <w:szCs w:val="24"/>
      </w:rPr>
      <w:t xml:space="preserve"> Law </w:t>
    </w:r>
    <w:r w:rsidR="004A3166">
      <w:rPr>
        <w:rFonts w:ascii="Times New Roman" w:hAnsi="Times New Roman" w:cs="Times New Roman"/>
        <w:i/>
        <w:sz w:val="24"/>
        <w:szCs w:val="24"/>
      </w:rPr>
      <w:t>&amp; Friction Activities</w:t>
    </w:r>
    <w:r>
      <w:rPr>
        <w:rFonts w:ascii="Times New Roman" w:hAnsi="Times New Roman" w:cs="Times New Roman"/>
        <w:i/>
        <w:sz w:val="24"/>
        <w:szCs w:val="24"/>
      </w:rPr>
      <w:tab/>
    </w:r>
    <w:r>
      <w:rPr>
        <w:rFonts w:ascii="Times New Roman" w:hAnsi="Times New Roman" w:cs="Times New Roman"/>
        <w:i/>
        <w:sz w:val="24"/>
        <w:szCs w:val="24"/>
      </w:rPr>
      <w:tab/>
    </w:r>
    <w:r w:rsidR="004A3166">
      <w:rPr>
        <w:rFonts w:ascii="Times New Roman" w:hAnsi="Times New Roman" w:cs="Times New Roman"/>
        <w:i/>
        <w:sz w:val="24"/>
        <w:szCs w:val="24"/>
      </w:rPr>
      <w:t>Newton’s Laws of Motion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990" w:hanging="360"/>
      </w:pPr>
      <w:rPr>
        <w:rFonts w:ascii="Comic Sans MS" w:hAnsi="Comic Sans MS" w:cs="Calibri"/>
      </w:rPr>
    </w:lvl>
    <w:lvl w:ilvl="1">
      <w:start w:val="1"/>
      <w:numFmt w:val="bullet"/>
      <w:lvlText w:val="o"/>
      <w:lvlJc w:val="left"/>
      <w:pPr>
        <w:tabs>
          <w:tab w:val="num" w:pos="0"/>
        </w:tabs>
        <w:ind w:left="1710" w:hanging="360"/>
      </w:pPr>
      <w:rPr>
        <w:rFonts w:ascii="Courier New" w:hAnsi="Courier New" w:cs="Courier New"/>
      </w:rPr>
    </w:lvl>
    <w:lvl w:ilvl="2">
      <w:start w:val="1"/>
      <w:numFmt w:val="bullet"/>
      <w:lvlText w:val=""/>
      <w:lvlJc w:val="left"/>
      <w:pPr>
        <w:tabs>
          <w:tab w:val="num" w:pos="0"/>
        </w:tabs>
        <w:ind w:left="2430" w:hanging="360"/>
      </w:pPr>
      <w:rPr>
        <w:rFonts w:ascii="Wingdings" w:hAnsi="Wingdings" w:cs="Wingdings"/>
      </w:rPr>
    </w:lvl>
    <w:lvl w:ilvl="3">
      <w:start w:val="1"/>
      <w:numFmt w:val="bullet"/>
      <w:lvlText w:val=""/>
      <w:lvlJc w:val="left"/>
      <w:pPr>
        <w:tabs>
          <w:tab w:val="num" w:pos="0"/>
        </w:tabs>
        <w:ind w:left="3150" w:hanging="360"/>
      </w:pPr>
      <w:rPr>
        <w:rFonts w:ascii="Symbol" w:hAnsi="Symbol" w:cs="Symbol"/>
      </w:rPr>
    </w:lvl>
    <w:lvl w:ilvl="4">
      <w:start w:val="1"/>
      <w:numFmt w:val="bullet"/>
      <w:lvlText w:val="o"/>
      <w:lvlJc w:val="left"/>
      <w:pPr>
        <w:tabs>
          <w:tab w:val="num" w:pos="0"/>
        </w:tabs>
        <w:ind w:left="3870" w:hanging="360"/>
      </w:pPr>
      <w:rPr>
        <w:rFonts w:ascii="Courier New" w:hAnsi="Courier New" w:cs="Courier New"/>
      </w:rPr>
    </w:lvl>
    <w:lvl w:ilvl="5">
      <w:start w:val="1"/>
      <w:numFmt w:val="bullet"/>
      <w:lvlText w:val=""/>
      <w:lvlJc w:val="left"/>
      <w:pPr>
        <w:tabs>
          <w:tab w:val="num" w:pos="0"/>
        </w:tabs>
        <w:ind w:left="4590" w:hanging="360"/>
      </w:pPr>
      <w:rPr>
        <w:rFonts w:ascii="Wingdings" w:hAnsi="Wingdings" w:cs="Wingdings"/>
      </w:rPr>
    </w:lvl>
    <w:lvl w:ilvl="6">
      <w:start w:val="1"/>
      <w:numFmt w:val="bullet"/>
      <w:lvlText w:val=""/>
      <w:lvlJc w:val="left"/>
      <w:pPr>
        <w:tabs>
          <w:tab w:val="num" w:pos="0"/>
        </w:tabs>
        <w:ind w:left="5310" w:hanging="360"/>
      </w:pPr>
      <w:rPr>
        <w:rFonts w:ascii="Symbol" w:hAnsi="Symbol" w:cs="Symbol"/>
      </w:rPr>
    </w:lvl>
    <w:lvl w:ilvl="7">
      <w:start w:val="1"/>
      <w:numFmt w:val="bullet"/>
      <w:lvlText w:val="o"/>
      <w:lvlJc w:val="left"/>
      <w:pPr>
        <w:tabs>
          <w:tab w:val="num" w:pos="0"/>
        </w:tabs>
        <w:ind w:left="6030" w:hanging="360"/>
      </w:pPr>
      <w:rPr>
        <w:rFonts w:ascii="Courier New" w:hAnsi="Courier New" w:cs="Courier New"/>
      </w:rPr>
    </w:lvl>
    <w:lvl w:ilvl="8">
      <w:start w:val="1"/>
      <w:numFmt w:val="bullet"/>
      <w:lvlText w:val=""/>
      <w:lvlJc w:val="left"/>
      <w:pPr>
        <w:tabs>
          <w:tab w:val="num" w:pos="0"/>
        </w:tabs>
        <w:ind w:left="6750" w:hanging="360"/>
      </w:pPr>
      <w:rPr>
        <w:rFonts w:ascii="Wingdings" w:hAnsi="Wingdings" w:cs="Wingdings"/>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4"/>
    <w:multiLevelType w:val="singleLevel"/>
    <w:tmpl w:val="00000004"/>
    <w:name w:val="WW8Num3"/>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0000007"/>
    <w:multiLevelType w:val="singleLevel"/>
    <w:tmpl w:val="00000007"/>
    <w:name w:val="WW8Num6"/>
    <w:lvl w:ilvl="0">
      <w:start w:val="1"/>
      <w:numFmt w:val="bullet"/>
      <w:lvlText w:val=""/>
      <w:lvlJc w:val="left"/>
      <w:pPr>
        <w:tabs>
          <w:tab w:val="num" w:pos="360"/>
        </w:tabs>
        <w:ind w:left="360" w:hanging="360"/>
      </w:pPr>
      <w:rPr>
        <w:rFonts w:ascii="Symbol" w:hAnsi="Symbol" w:cs="Wingdings"/>
      </w:rPr>
    </w:lvl>
  </w:abstractNum>
  <w:abstractNum w:abstractNumId="5" w15:restartNumberingAfterBreak="0">
    <w:nsid w:val="0000000A"/>
    <w:multiLevelType w:val="singleLevel"/>
    <w:tmpl w:val="0000000A"/>
    <w:name w:val="WW8Num9"/>
    <w:lvl w:ilvl="0">
      <w:start w:val="1"/>
      <w:numFmt w:val="bullet"/>
      <w:lvlText w:val=""/>
      <w:lvlJc w:val="left"/>
      <w:pPr>
        <w:tabs>
          <w:tab w:val="num" w:pos="360"/>
        </w:tabs>
        <w:ind w:left="360" w:hanging="360"/>
      </w:pPr>
      <w:rPr>
        <w:rFonts w:ascii="Symbol" w:hAnsi="Symbol" w:cs="Symbol"/>
      </w:rPr>
    </w:lvl>
  </w:abstractNum>
  <w:abstractNum w:abstractNumId="6" w15:restartNumberingAfterBreak="0">
    <w:nsid w:val="03EC28C1"/>
    <w:multiLevelType w:val="hybridMultilevel"/>
    <w:tmpl w:val="740679A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7574028"/>
    <w:multiLevelType w:val="hybridMultilevel"/>
    <w:tmpl w:val="9D44E6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6F36EF"/>
    <w:multiLevelType w:val="hybridMultilevel"/>
    <w:tmpl w:val="488EE672"/>
    <w:lvl w:ilvl="0" w:tplc="AA922784">
      <w:start w:val="3"/>
      <w:numFmt w:val="bullet"/>
      <w:lvlText w:val="-"/>
      <w:lvlJc w:val="left"/>
      <w:pPr>
        <w:ind w:left="420" w:hanging="360"/>
      </w:pPr>
      <w:rPr>
        <w:rFonts w:ascii="Times New Roman" w:eastAsia="SimSu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13FA098A"/>
    <w:multiLevelType w:val="hybridMultilevel"/>
    <w:tmpl w:val="7DD86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2310AB"/>
    <w:multiLevelType w:val="hybridMultilevel"/>
    <w:tmpl w:val="6BC6107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785B93"/>
    <w:multiLevelType w:val="hybridMultilevel"/>
    <w:tmpl w:val="E604C4D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D001F2F"/>
    <w:multiLevelType w:val="hybridMultilevel"/>
    <w:tmpl w:val="179627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83562"/>
    <w:multiLevelType w:val="hybridMultilevel"/>
    <w:tmpl w:val="539E248C"/>
    <w:lvl w:ilvl="0" w:tplc="5F4690DC">
      <w:start w:val="1"/>
      <w:numFmt w:val="bullet"/>
      <w:lvlText w:val="•"/>
      <w:lvlJc w:val="left"/>
      <w:pPr>
        <w:tabs>
          <w:tab w:val="num" w:pos="720"/>
        </w:tabs>
        <w:ind w:left="720" w:hanging="360"/>
      </w:pPr>
      <w:rPr>
        <w:rFonts w:ascii="Arial" w:hAnsi="Arial" w:hint="default"/>
      </w:rPr>
    </w:lvl>
    <w:lvl w:ilvl="1" w:tplc="D870C332" w:tentative="1">
      <w:start w:val="1"/>
      <w:numFmt w:val="bullet"/>
      <w:lvlText w:val="•"/>
      <w:lvlJc w:val="left"/>
      <w:pPr>
        <w:tabs>
          <w:tab w:val="num" w:pos="1440"/>
        </w:tabs>
        <w:ind w:left="1440" w:hanging="360"/>
      </w:pPr>
      <w:rPr>
        <w:rFonts w:ascii="Arial" w:hAnsi="Arial" w:hint="default"/>
      </w:rPr>
    </w:lvl>
    <w:lvl w:ilvl="2" w:tplc="FA841CE4">
      <w:start w:val="1"/>
      <w:numFmt w:val="bullet"/>
      <w:lvlText w:val="•"/>
      <w:lvlJc w:val="left"/>
      <w:pPr>
        <w:tabs>
          <w:tab w:val="num" w:pos="2160"/>
        </w:tabs>
        <w:ind w:left="2160" w:hanging="360"/>
      </w:pPr>
      <w:rPr>
        <w:rFonts w:ascii="Arial" w:hAnsi="Arial" w:hint="default"/>
      </w:rPr>
    </w:lvl>
    <w:lvl w:ilvl="3" w:tplc="C37A966E" w:tentative="1">
      <w:start w:val="1"/>
      <w:numFmt w:val="bullet"/>
      <w:lvlText w:val="•"/>
      <w:lvlJc w:val="left"/>
      <w:pPr>
        <w:tabs>
          <w:tab w:val="num" w:pos="2880"/>
        </w:tabs>
        <w:ind w:left="2880" w:hanging="360"/>
      </w:pPr>
      <w:rPr>
        <w:rFonts w:ascii="Arial" w:hAnsi="Arial" w:hint="default"/>
      </w:rPr>
    </w:lvl>
    <w:lvl w:ilvl="4" w:tplc="69B0DC5E" w:tentative="1">
      <w:start w:val="1"/>
      <w:numFmt w:val="bullet"/>
      <w:lvlText w:val="•"/>
      <w:lvlJc w:val="left"/>
      <w:pPr>
        <w:tabs>
          <w:tab w:val="num" w:pos="3600"/>
        </w:tabs>
        <w:ind w:left="3600" w:hanging="360"/>
      </w:pPr>
      <w:rPr>
        <w:rFonts w:ascii="Arial" w:hAnsi="Arial" w:hint="default"/>
      </w:rPr>
    </w:lvl>
    <w:lvl w:ilvl="5" w:tplc="922074D2" w:tentative="1">
      <w:start w:val="1"/>
      <w:numFmt w:val="bullet"/>
      <w:lvlText w:val="•"/>
      <w:lvlJc w:val="left"/>
      <w:pPr>
        <w:tabs>
          <w:tab w:val="num" w:pos="4320"/>
        </w:tabs>
        <w:ind w:left="4320" w:hanging="360"/>
      </w:pPr>
      <w:rPr>
        <w:rFonts w:ascii="Arial" w:hAnsi="Arial" w:hint="default"/>
      </w:rPr>
    </w:lvl>
    <w:lvl w:ilvl="6" w:tplc="3DB48744" w:tentative="1">
      <w:start w:val="1"/>
      <w:numFmt w:val="bullet"/>
      <w:lvlText w:val="•"/>
      <w:lvlJc w:val="left"/>
      <w:pPr>
        <w:tabs>
          <w:tab w:val="num" w:pos="5040"/>
        </w:tabs>
        <w:ind w:left="5040" w:hanging="360"/>
      </w:pPr>
      <w:rPr>
        <w:rFonts w:ascii="Arial" w:hAnsi="Arial" w:hint="default"/>
      </w:rPr>
    </w:lvl>
    <w:lvl w:ilvl="7" w:tplc="DE469DB6" w:tentative="1">
      <w:start w:val="1"/>
      <w:numFmt w:val="bullet"/>
      <w:lvlText w:val="•"/>
      <w:lvlJc w:val="left"/>
      <w:pPr>
        <w:tabs>
          <w:tab w:val="num" w:pos="5760"/>
        </w:tabs>
        <w:ind w:left="5760" w:hanging="360"/>
      </w:pPr>
      <w:rPr>
        <w:rFonts w:ascii="Arial" w:hAnsi="Arial" w:hint="default"/>
      </w:rPr>
    </w:lvl>
    <w:lvl w:ilvl="8" w:tplc="E3F60E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997D47"/>
    <w:multiLevelType w:val="hybridMultilevel"/>
    <w:tmpl w:val="60CE4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C5465A"/>
    <w:multiLevelType w:val="hybridMultilevel"/>
    <w:tmpl w:val="412C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0298E"/>
    <w:multiLevelType w:val="multilevel"/>
    <w:tmpl w:val="7568B30E"/>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7" w15:restartNumberingAfterBreak="0">
    <w:nsid w:val="5A5D5ECB"/>
    <w:multiLevelType w:val="hybridMultilevel"/>
    <w:tmpl w:val="C70C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924AB0"/>
    <w:multiLevelType w:val="hybridMultilevel"/>
    <w:tmpl w:val="9C026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9B4863"/>
    <w:multiLevelType w:val="hybridMultilevel"/>
    <w:tmpl w:val="6C3C9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284C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3243CA"/>
    <w:multiLevelType w:val="hybridMultilevel"/>
    <w:tmpl w:val="D8A6E9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297F8A"/>
    <w:multiLevelType w:val="hybridMultilevel"/>
    <w:tmpl w:val="6CAA32A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9606B7"/>
    <w:multiLevelType w:val="hybridMultilevel"/>
    <w:tmpl w:val="98600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F30769"/>
    <w:multiLevelType w:val="hybridMultilevel"/>
    <w:tmpl w:val="E2C2E6BA"/>
    <w:lvl w:ilvl="0" w:tplc="25CC8DA0">
      <w:start w:val="1"/>
      <w:numFmt w:val="bullet"/>
      <w:lvlText w:val="*"/>
      <w:lvlJc w:val="left"/>
      <w:pPr>
        <w:tabs>
          <w:tab w:val="num" w:pos="720"/>
        </w:tabs>
        <w:ind w:left="720" w:hanging="360"/>
      </w:pPr>
      <w:rPr>
        <w:rFonts w:ascii="Georgia" w:hAnsi="Georgia" w:hint="default"/>
      </w:rPr>
    </w:lvl>
    <w:lvl w:ilvl="1" w:tplc="B8B6C318">
      <w:start w:val="1"/>
      <w:numFmt w:val="bullet"/>
      <w:lvlText w:val="*"/>
      <w:lvlJc w:val="left"/>
      <w:pPr>
        <w:tabs>
          <w:tab w:val="num" w:pos="1440"/>
        </w:tabs>
        <w:ind w:left="1440" w:hanging="360"/>
      </w:pPr>
      <w:rPr>
        <w:rFonts w:ascii="Georgia" w:hAnsi="Georgia" w:hint="default"/>
      </w:rPr>
    </w:lvl>
    <w:lvl w:ilvl="2" w:tplc="16620A74" w:tentative="1">
      <w:start w:val="1"/>
      <w:numFmt w:val="bullet"/>
      <w:lvlText w:val="*"/>
      <w:lvlJc w:val="left"/>
      <w:pPr>
        <w:tabs>
          <w:tab w:val="num" w:pos="2160"/>
        </w:tabs>
        <w:ind w:left="2160" w:hanging="360"/>
      </w:pPr>
      <w:rPr>
        <w:rFonts w:ascii="Georgia" w:hAnsi="Georgia" w:hint="default"/>
      </w:rPr>
    </w:lvl>
    <w:lvl w:ilvl="3" w:tplc="8514F8DC" w:tentative="1">
      <w:start w:val="1"/>
      <w:numFmt w:val="bullet"/>
      <w:lvlText w:val="*"/>
      <w:lvlJc w:val="left"/>
      <w:pPr>
        <w:tabs>
          <w:tab w:val="num" w:pos="2880"/>
        </w:tabs>
        <w:ind w:left="2880" w:hanging="360"/>
      </w:pPr>
      <w:rPr>
        <w:rFonts w:ascii="Georgia" w:hAnsi="Georgia" w:hint="default"/>
      </w:rPr>
    </w:lvl>
    <w:lvl w:ilvl="4" w:tplc="D42E7B24" w:tentative="1">
      <w:start w:val="1"/>
      <w:numFmt w:val="bullet"/>
      <w:lvlText w:val="*"/>
      <w:lvlJc w:val="left"/>
      <w:pPr>
        <w:tabs>
          <w:tab w:val="num" w:pos="3600"/>
        </w:tabs>
        <w:ind w:left="3600" w:hanging="360"/>
      </w:pPr>
      <w:rPr>
        <w:rFonts w:ascii="Georgia" w:hAnsi="Georgia" w:hint="default"/>
      </w:rPr>
    </w:lvl>
    <w:lvl w:ilvl="5" w:tplc="A63E0690" w:tentative="1">
      <w:start w:val="1"/>
      <w:numFmt w:val="bullet"/>
      <w:lvlText w:val="*"/>
      <w:lvlJc w:val="left"/>
      <w:pPr>
        <w:tabs>
          <w:tab w:val="num" w:pos="4320"/>
        </w:tabs>
        <w:ind w:left="4320" w:hanging="360"/>
      </w:pPr>
      <w:rPr>
        <w:rFonts w:ascii="Georgia" w:hAnsi="Georgia" w:hint="default"/>
      </w:rPr>
    </w:lvl>
    <w:lvl w:ilvl="6" w:tplc="39ACEC86" w:tentative="1">
      <w:start w:val="1"/>
      <w:numFmt w:val="bullet"/>
      <w:lvlText w:val="*"/>
      <w:lvlJc w:val="left"/>
      <w:pPr>
        <w:tabs>
          <w:tab w:val="num" w:pos="5040"/>
        </w:tabs>
        <w:ind w:left="5040" w:hanging="360"/>
      </w:pPr>
      <w:rPr>
        <w:rFonts w:ascii="Georgia" w:hAnsi="Georgia" w:hint="default"/>
      </w:rPr>
    </w:lvl>
    <w:lvl w:ilvl="7" w:tplc="73F4CE0A" w:tentative="1">
      <w:start w:val="1"/>
      <w:numFmt w:val="bullet"/>
      <w:lvlText w:val="*"/>
      <w:lvlJc w:val="left"/>
      <w:pPr>
        <w:tabs>
          <w:tab w:val="num" w:pos="5760"/>
        </w:tabs>
        <w:ind w:left="5760" w:hanging="360"/>
      </w:pPr>
      <w:rPr>
        <w:rFonts w:ascii="Georgia" w:hAnsi="Georgia" w:hint="default"/>
      </w:rPr>
    </w:lvl>
    <w:lvl w:ilvl="8" w:tplc="CD90B1EC" w:tentative="1">
      <w:start w:val="1"/>
      <w:numFmt w:val="bullet"/>
      <w:lvlText w:val="*"/>
      <w:lvlJc w:val="left"/>
      <w:pPr>
        <w:tabs>
          <w:tab w:val="num" w:pos="6480"/>
        </w:tabs>
        <w:ind w:left="6480" w:hanging="360"/>
      </w:pPr>
      <w:rPr>
        <w:rFonts w:ascii="Georgia" w:hAnsi="Georgia" w:hint="default"/>
      </w:rPr>
    </w:lvl>
  </w:abstractNum>
  <w:abstractNum w:abstractNumId="25" w15:restartNumberingAfterBreak="0">
    <w:nsid w:val="6D56498A"/>
    <w:multiLevelType w:val="hybridMultilevel"/>
    <w:tmpl w:val="A4EC9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9952AD"/>
    <w:multiLevelType w:val="hybridMultilevel"/>
    <w:tmpl w:val="E0FA8AF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865049A"/>
    <w:multiLevelType w:val="hybridMultilevel"/>
    <w:tmpl w:val="7AC8B18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
  </w:num>
  <w:num w:numId="4">
    <w:abstractNumId w:val="22"/>
  </w:num>
  <w:num w:numId="5">
    <w:abstractNumId w:val="4"/>
  </w:num>
  <w:num w:numId="6">
    <w:abstractNumId w:val="15"/>
  </w:num>
  <w:num w:numId="7">
    <w:abstractNumId w:val="7"/>
  </w:num>
  <w:num w:numId="8">
    <w:abstractNumId w:val="26"/>
  </w:num>
  <w:num w:numId="9">
    <w:abstractNumId w:val="14"/>
  </w:num>
  <w:num w:numId="10">
    <w:abstractNumId w:val="3"/>
  </w:num>
  <w:num w:numId="11">
    <w:abstractNumId w:val="23"/>
  </w:num>
  <w:num w:numId="12">
    <w:abstractNumId w:val="5"/>
  </w:num>
  <w:num w:numId="13">
    <w:abstractNumId w:val="21"/>
  </w:num>
  <w:num w:numId="14">
    <w:abstractNumId w:val="12"/>
  </w:num>
  <w:num w:numId="15">
    <w:abstractNumId w:val="6"/>
  </w:num>
  <w:num w:numId="16">
    <w:abstractNumId w:val="5"/>
  </w:num>
  <w:num w:numId="17">
    <w:abstractNumId w:val="10"/>
  </w:num>
  <w:num w:numId="18">
    <w:abstractNumId w:val="16"/>
  </w:num>
  <w:num w:numId="19">
    <w:abstractNumId w:val="18"/>
  </w:num>
  <w:num w:numId="20">
    <w:abstractNumId w:val="17"/>
  </w:num>
  <w:num w:numId="21">
    <w:abstractNumId w:val="25"/>
  </w:num>
  <w:num w:numId="22">
    <w:abstractNumId w:val="8"/>
  </w:num>
  <w:num w:numId="23">
    <w:abstractNumId w:val="9"/>
  </w:num>
  <w:num w:numId="24">
    <w:abstractNumId w:val="20"/>
  </w:num>
  <w:num w:numId="25">
    <w:abstractNumId w:val="11"/>
  </w:num>
  <w:num w:numId="26">
    <w:abstractNumId w:val="19"/>
  </w:num>
  <w:num w:numId="27">
    <w:abstractNumId w:val="24"/>
  </w:num>
  <w:num w:numId="28">
    <w:abstractNumId w:val="2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BC0"/>
    <w:rsid w:val="00020D07"/>
    <w:rsid w:val="00027EE3"/>
    <w:rsid w:val="00037C61"/>
    <w:rsid w:val="00041B4F"/>
    <w:rsid w:val="00053D73"/>
    <w:rsid w:val="0007046D"/>
    <w:rsid w:val="000C3584"/>
    <w:rsid w:val="000F3F8C"/>
    <w:rsid w:val="00130666"/>
    <w:rsid w:val="00136B0C"/>
    <w:rsid w:val="001733D8"/>
    <w:rsid w:val="00187FAE"/>
    <w:rsid w:val="001957F0"/>
    <w:rsid w:val="001A51E3"/>
    <w:rsid w:val="001B59F7"/>
    <w:rsid w:val="001C3805"/>
    <w:rsid w:val="001C70B9"/>
    <w:rsid w:val="001D30FB"/>
    <w:rsid w:val="001E2177"/>
    <w:rsid w:val="001F6044"/>
    <w:rsid w:val="001F684A"/>
    <w:rsid w:val="0020295D"/>
    <w:rsid w:val="00211A4D"/>
    <w:rsid w:val="00223BC4"/>
    <w:rsid w:val="002918E3"/>
    <w:rsid w:val="00296235"/>
    <w:rsid w:val="002A06F4"/>
    <w:rsid w:val="002F0826"/>
    <w:rsid w:val="002F4134"/>
    <w:rsid w:val="003061EB"/>
    <w:rsid w:val="003100B0"/>
    <w:rsid w:val="00310A33"/>
    <w:rsid w:val="00316049"/>
    <w:rsid w:val="00347714"/>
    <w:rsid w:val="003A149D"/>
    <w:rsid w:val="003C6A2C"/>
    <w:rsid w:val="003E7AE5"/>
    <w:rsid w:val="003F3E1A"/>
    <w:rsid w:val="003F59B5"/>
    <w:rsid w:val="00447475"/>
    <w:rsid w:val="00460450"/>
    <w:rsid w:val="0047533B"/>
    <w:rsid w:val="004978A4"/>
    <w:rsid w:val="004A3166"/>
    <w:rsid w:val="004A3174"/>
    <w:rsid w:val="004A344C"/>
    <w:rsid w:val="004B3978"/>
    <w:rsid w:val="004B4842"/>
    <w:rsid w:val="004C2D11"/>
    <w:rsid w:val="00547FAC"/>
    <w:rsid w:val="0055080C"/>
    <w:rsid w:val="005610FA"/>
    <w:rsid w:val="0056771A"/>
    <w:rsid w:val="00580B51"/>
    <w:rsid w:val="005D6150"/>
    <w:rsid w:val="005E2021"/>
    <w:rsid w:val="005F1650"/>
    <w:rsid w:val="00600163"/>
    <w:rsid w:val="00607E6D"/>
    <w:rsid w:val="00653B06"/>
    <w:rsid w:val="006677D3"/>
    <w:rsid w:val="006934E8"/>
    <w:rsid w:val="006A2814"/>
    <w:rsid w:val="006A47C9"/>
    <w:rsid w:val="006B3BC0"/>
    <w:rsid w:val="006B3FAC"/>
    <w:rsid w:val="006C02CF"/>
    <w:rsid w:val="006D253D"/>
    <w:rsid w:val="006F6CE5"/>
    <w:rsid w:val="00712DEA"/>
    <w:rsid w:val="00723986"/>
    <w:rsid w:val="0072611E"/>
    <w:rsid w:val="0073200A"/>
    <w:rsid w:val="007363C0"/>
    <w:rsid w:val="00752FC2"/>
    <w:rsid w:val="0076091E"/>
    <w:rsid w:val="007743DA"/>
    <w:rsid w:val="00781C13"/>
    <w:rsid w:val="00787E82"/>
    <w:rsid w:val="007943E9"/>
    <w:rsid w:val="007A05C3"/>
    <w:rsid w:val="007B0755"/>
    <w:rsid w:val="007C4284"/>
    <w:rsid w:val="007E40F5"/>
    <w:rsid w:val="007F2B98"/>
    <w:rsid w:val="008119BD"/>
    <w:rsid w:val="00812BCE"/>
    <w:rsid w:val="00813B14"/>
    <w:rsid w:val="008266B3"/>
    <w:rsid w:val="0085180A"/>
    <w:rsid w:val="0085347A"/>
    <w:rsid w:val="00853871"/>
    <w:rsid w:val="00863844"/>
    <w:rsid w:val="00886662"/>
    <w:rsid w:val="00895E45"/>
    <w:rsid w:val="008E2BF9"/>
    <w:rsid w:val="008F5BC0"/>
    <w:rsid w:val="00912E57"/>
    <w:rsid w:val="00924079"/>
    <w:rsid w:val="009255F3"/>
    <w:rsid w:val="00947727"/>
    <w:rsid w:val="00960AA5"/>
    <w:rsid w:val="00971D5C"/>
    <w:rsid w:val="00995AFA"/>
    <w:rsid w:val="009B3F5B"/>
    <w:rsid w:val="009B44DF"/>
    <w:rsid w:val="009B6F71"/>
    <w:rsid w:val="009C1E23"/>
    <w:rsid w:val="009F27BA"/>
    <w:rsid w:val="00A023FC"/>
    <w:rsid w:val="00A05CE9"/>
    <w:rsid w:val="00A14D3C"/>
    <w:rsid w:val="00A15FF6"/>
    <w:rsid w:val="00A21723"/>
    <w:rsid w:val="00A409C5"/>
    <w:rsid w:val="00A4338E"/>
    <w:rsid w:val="00A50FCE"/>
    <w:rsid w:val="00A62981"/>
    <w:rsid w:val="00A8289C"/>
    <w:rsid w:val="00A865E1"/>
    <w:rsid w:val="00A9030A"/>
    <w:rsid w:val="00AA3B04"/>
    <w:rsid w:val="00AC1B18"/>
    <w:rsid w:val="00AC4968"/>
    <w:rsid w:val="00AC4FCE"/>
    <w:rsid w:val="00AC64E9"/>
    <w:rsid w:val="00AE6EFB"/>
    <w:rsid w:val="00B014F1"/>
    <w:rsid w:val="00B171AE"/>
    <w:rsid w:val="00B2016F"/>
    <w:rsid w:val="00B272F0"/>
    <w:rsid w:val="00B275A1"/>
    <w:rsid w:val="00B8319E"/>
    <w:rsid w:val="00BB3917"/>
    <w:rsid w:val="00BB77E9"/>
    <w:rsid w:val="00BC28A3"/>
    <w:rsid w:val="00BC72D8"/>
    <w:rsid w:val="00BF7E65"/>
    <w:rsid w:val="00C052A2"/>
    <w:rsid w:val="00CA3A35"/>
    <w:rsid w:val="00CA458C"/>
    <w:rsid w:val="00CC349F"/>
    <w:rsid w:val="00CD279C"/>
    <w:rsid w:val="00CD7E0E"/>
    <w:rsid w:val="00D12732"/>
    <w:rsid w:val="00D144BD"/>
    <w:rsid w:val="00D17980"/>
    <w:rsid w:val="00D309C4"/>
    <w:rsid w:val="00D41A65"/>
    <w:rsid w:val="00D76B0B"/>
    <w:rsid w:val="00D85779"/>
    <w:rsid w:val="00DA0DA2"/>
    <w:rsid w:val="00DA43EF"/>
    <w:rsid w:val="00DC1786"/>
    <w:rsid w:val="00DE5F2B"/>
    <w:rsid w:val="00DF2E0A"/>
    <w:rsid w:val="00E07678"/>
    <w:rsid w:val="00E346EA"/>
    <w:rsid w:val="00E54B9D"/>
    <w:rsid w:val="00E613FD"/>
    <w:rsid w:val="00E74BEC"/>
    <w:rsid w:val="00E951F5"/>
    <w:rsid w:val="00EA4248"/>
    <w:rsid w:val="00EC0ACD"/>
    <w:rsid w:val="00EC64D5"/>
    <w:rsid w:val="00EE1C53"/>
    <w:rsid w:val="00EE49F8"/>
    <w:rsid w:val="00F170F8"/>
    <w:rsid w:val="00F1767F"/>
    <w:rsid w:val="00F27236"/>
    <w:rsid w:val="00F37BA9"/>
    <w:rsid w:val="00F40E36"/>
    <w:rsid w:val="00F45B30"/>
    <w:rsid w:val="00F46B8F"/>
    <w:rsid w:val="00FA3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87C6F95"/>
  <w15:chartTrackingRefBased/>
  <w15:docId w15:val="{970A7E30-A918-4D06-A326-DD026ABF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SimSun" w:hAnsi="Calibri" w:cs="Calibri"/>
      <w:kern w:val="1"/>
      <w:sz w:val="22"/>
      <w:szCs w:val="22"/>
      <w:lang w:eastAsia="ar-SA"/>
    </w:rPr>
  </w:style>
  <w:style w:type="paragraph" w:styleId="Heading2">
    <w:name w:val="heading 2"/>
    <w:basedOn w:val="Normal"/>
    <w:next w:val="Normal"/>
    <w:link w:val="Heading2Char"/>
    <w:uiPriority w:val="9"/>
    <w:semiHidden/>
    <w:unhideWhenUsed/>
    <w:qFormat/>
    <w:rsid w:val="00912E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BodyText"/>
    <w:link w:val="Heading6Char"/>
    <w:qFormat/>
    <w:rsid w:val="00460450"/>
    <w:pPr>
      <w:keepNext/>
      <w:tabs>
        <w:tab w:val="num" w:pos="0"/>
      </w:tabs>
      <w:spacing w:before="240" w:after="120" w:line="240" w:lineRule="auto"/>
      <w:ind w:left="2592" w:hanging="1152"/>
      <w:outlineLvl w:val="5"/>
    </w:pPr>
    <w:rPr>
      <w:rFonts w:ascii="Arial" w:eastAsia="Lucida Sans Unicode" w:hAnsi="Arial" w:cs="Mangal"/>
      <w:b/>
      <w:bCs/>
      <w:kern w:val="0"/>
      <w:sz w:val="21"/>
      <w:szCs w:val="21"/>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Comic Sans MS" w:hAnsi="Comic Sans MS" w:cs="Calibri"/>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TitleChar">
    <w:name w:val="Title Char"/>
    <w:rPr>
      <w:rFonts w:ascii="Cambria" w:hAnsi="Cambria" w:cs="font280"/>
      <w:color w:val="17365D"/>
      <w:spacing w:val="5"/>
      <w:kern w:val="1"/>
      <w:sz w:val="52"/>
      <w:szCs w:val="52"/>
    </w:rPr>
  </w:style>
  <w:style w:type="character" w:customStyle="1" w:styleId="ListLabel1">
    <w:name w:val="ListLabel 1"/>
    <w:rPr>
      <w:rFonts w:cs="Calibri"/>
    </w:rPr>
  </w:style>
  <w:style w:type="character" w:customStyle="1" w:styleId="ListLabel2">
    <w:name w:val="ListLabel 2"/>
    <w:rPr>
      <w:rFonts w:cs="Courier New"/>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Title">
    <w:name w:val="Title"/>
    <w:basedOn w:val="Normal"/>
    <w:next w:val="Subtitle"/>
    <w:qFormat/>
    <w:pPr>
      <w:pBdr>
        <w:bottom w:val="single" w:sz="8" w:space="4" w:color="808080"/>
      </w:pBdr>
      <w:spacing w:after="300" w:line="100" w:lineRule="atLeast"/>
      <w:jc w:val="center"/>
    </w:pPr>
    <w:rPr>
      <w:rFonts w:ascii="Cambria" w:hAnsi="Cambria" w:cs="font280"/>
      <w:b/>
      <w:bCs/>
      <w:color w:val="17365D"/>
      <w:spacing w:val="5"/>
      <w:sz w:val="52"/>
      <w:szCs w:val="52"/>
    </w:rPr>
  </w:style>
  <w:style w:type="paragraph" w:styleId="Subtitle">
    <w:name w:val="Subtitle"/>
    <w:basedOn w:val="Heading"/>
    <w:next w:val="BodyText"/>
    <w:qFormat/>
    <w:pPr>
      <w:jc w:val="center"/>
    </w:pPr>
    <w:rPr>
      <w:i/>
      <w:iCs/>
    </w:rPr>
  </w:style>
  <w:style w:type="paragraph" w:styleId="ListParagraph">
    <w:name w:val="List Paragraph"/>
    <w:basedOn w:val="Normal"/>
    <w:uiPriority w:val="34"/>
    <w:qFormat/>
    <w:pPr>
      <w:ind w:left="720"/>
    </w:pPr>
  </w:style>
  <w:style w:type="paragraph" w:styleId="Header">
    <w:name w:val="header"/>
    <w:basedOn w:val="Normal"/>
    <w:link w:val="HeaderChar"/>
    <w:unhideWhenUsed/>
    <w:rsid w:val="00460450"/>
    <w:pPr>
      <w:tabs>
        <w:tab w:val="center" w:pos="4680"/>
        <w:tab w:val="right" w:pos="9360"/>
      </w:tabs>
      <w:spacing w:after="0" w:line="240" w:lineRule="auto"/>
    </w:pPr>
  </w:style>
  <w:style w:type="character" w:customStyle="1" w:styleId="HeaderChar">
    <w:name w:val="Header Char"/>
    <w:link w:val="Header"/>
    <w:rsid w:val="00460450"/>
    <w:rPr>
      <w:rFonts w:ascii="Calibri" w:eastAsia="SimSun" w:hAnsi="Calibri" w:cs="Calibri"/>
      <w:kern w:val="1"/>
      <w:sz w:val="22"/>
      <w:szCs w:val="22"/>
      <w:lang w:eastAsia="ar-SA"/>
    </w:rPr>
  </w:style>
  <w:style w:type="paragraph" w:styleId="Footer">
    <w:name w:val="footer"/>
    <w:basedOn w:val="Normal"/>
    <w:link w:val="FooterChar"/>
    <w:uiPriority w:val="99"/>
    <w:unhideWhenUsed/>
    <w:rsid w:val="00460450"/>
    <w:pPr>
      <w:tabs>
        <w:tab w:val="center" w:pos="4680"/>
        <w:tab w:val="right" w:pos="9360"/>
      </w:tabs>
      <w:spacing w:after="0" w:line="240" w:lineRule="auto"/>
    </w:pPr>
  </w:style>
  <w:style w:type="character" w:customStyle="1" w:styleId="FooterChar">
    <w:name w:val="Footer Char"/>
    <w:link w:val="Footer"/>
    <w:uiPriority w:val="99"/>
    <w:rsid w:val="00460450"/>
    <w:rPr>
      <w:rFonts w:ascii="Calibri" w:eastAsia="SimSun" w:hAnsi="Calibri" w:cs="Calibri"/>
      <w:kern w:val="1"/>
      <w:sz w:val="22"/>
      <w:szCs w:val="22"/>
      <w:lang w:eastAsia="ar-SA"/>
    </w:rPr>
  </w:style>
  <w:style w:type="paragraph" w:styleId="BodyTextIndent2">
    <w:name w:val="Body Text Indent 2"/>
    <w:basedOn w:val="Normal"/>
    <w:link w:val="BodyTextIndent2Char"/>
    <w:uiPriority w:val="99"/>
    <w:unhideWhenUsed/>
    <w:rsid w:val="00460450"/>
    <w:pPr>
      <w:spacing w:after="120" w:line="480" w:lineRule="auto"/>
      <w:ind w:left="360"/>
    </w:pPr>
  </w:style>
  <w:style w:type="character" w:customStyle="1" w:styleId="BodyTextIndent2Char">
    <w:name w:val="Body Text Indent 2 Char"/>
    <w:link w:val="BodyTextIndent2"/>
    <w:uiPriority w:val="99"/>
    <w:rsid w:val="00460450"/>
    <w:rPr>
      <w:rFonts w:ascii="Calibri" w:eastAsia="SimSun" w:hAnsi="Calibri" w:cs="Calibri"/>
      <w:kern w:val="1"/>
      <w:sz w:val="22"/>
      <w:szCs w:val="22"/>
      <w:lang w:eastAsia="ar-SA"/>
    </w:rPr>
  </w:style>
  <w:style w:type="character" w:customStyle="1" w:styleId="Heading6Char">
    <w:name w:val="Heading 6 Char"/>
    <w:link w:val="Heading6"/>
    <w:rsid w:val="00460450"/>
    <w:rPr>
      <w:rFonts w:ascii="Arial" w:eastAsia="Lucida Sans Unicode" w:hAnsi="Arial" w:cs="Mangal"/>
      <w:b/>
      <w:bCs/>
      <w:sz w:val="21"/>
      <w:szCs w:val="21"/>
      <w:lang w:eastAsia="hi-IN" w:bidi="hi-IN"/>
    </w:rPr>
  </w:style>
  <w:style w:type="paragraph" w:styleId="NormalWeb">
    <w:name w:val="Normal (Web)"/>
    <w:basedOn w:val="Normal"/>
    <w:uiPriority w:val="99"/>
    <w:rsid w:val="00E951F5"/>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US"/>
    </w:rPr>
  </w:style>
  <w:style w:type="character" w:styleId="Hyperlink">
    <w:name w:val="Hyperlink"/>
    <w:uiPriority w:val="99"/>
    <w:rsid w:val="00AC4968"/>
    <w:rPr>
      <w:color w:val="0000FF"/>
      <w:u w:val="single"/>
    </w:rPr>
  </w:style>
  <w:style w:type="table" w:styleId="TableGrid">
    <w:name w:val="Table Grid"/>
    <w:basedOn w:val="TableNormal"/>
    <w:uiPriority w:val="59"/>
    <w:rsid w:val="006A2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FA3DF2"/>
    <w:rPr>
      <w:color w:val="605E5C"/>
      <w:shd w:val="clear" w:color="auto" w:fill="E1DFDD"/>
    </w:rPr>
  </w:style>
  <w:style w:type="character" w:customStyle="1" w:styleId="Heading2Char">
    <w:name w:val="Heading 2 Char"/>
    <w:basedOn w:val="DefaultParagraphFont"/>
    <w:link w:val="Heading2"/>
    <w:uiPriority w:val="9"/>
    <w:semiHidden/>
    <w:rsid w:val="00912E57"/>
    <w:rPr>
      <w:rFonts w:asciiTheme="majorHAnsi" w:eastAsiaTheme="majorEastAsia" w:hAnsiTheme="majorHAnsi" w:cstheme="majorBidi"/>
      <w:color w:val="2F5496" w:themeColor="accent1" w:themeShade="BF"/>
      <w:kern w:val="1"/>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8768">
      <w:bodyDiv w:val="1"/>
      <w:marLeft w:val="0"/>
      <w:marRight w:val="0"/>
      <w:marTop w:val="0"/>
      <w:marBottom w:val="0"/>
      <w:divBdr>
        <w:top w:val="none" w:sz="0" w:space="0" w:color="auto"/>
        <w:left w:val="none" w:sz="0" w:space="0" w:color="auto"/>
        <w:bottom w:val="none" w:sz="0" w:space="0" w:color="auto"/>
        <w:right w:val="none" w:sz="0" w:space="0" w:color="auto"/>
      </w:divBdr>
    </w:div>
    <w:div w:id="297033452">
      <w:bodyDiv w:val="1"/>
      <w:marLeft w:val="0"/>
      <w:marRight w:val="0"/>
      <w:marTop w:val="0"/>
      <w:marBottom w:val="0"/>
      <w:divBdr>
        <w:top w:val="none" w:sz="0" w:space="0" w:color="auto"/>
        <w:left w:val="none" w:sz="0" w:space="0" w:color="auto"/>
        <w:bottom w:val="none" w:sz="0" w:space="0" w:color="auto"/>
        <w:right w:val="none" w:sz="0" w:space="0" w:color="auto"/>
      </w:divBdr>
    </w:div>
    <w:div w:id="739057137">
      <w:bodyDiv w:val="1"/>
      <w:marLeft w:val="0"/>
      <w:marRight w:val="0"/>
      <w:marTop w:val="0"/>
      <w:marBottom w:val="0"/>
      <w:divBdr>
        <w:top w:val="none" w:sz="0" w:space="0" w:color="auto"/>
        <w:left w:val="none" w:sz="0" w:space="0" w:color="auto"/>
        <w:bottom w:val="none" w:sz="0" w:space="0" w:color="auto"/>
        <w:right w:val="none" w:sz="0" w:space="0" w:color="auto"/>
      </w:divBdr>
    </w:div>
    <w:div w:id="900212527">
      <w:bodyDiv w:val="1"/>
      <w:marLeft w:val="0"/>
      <w:marRight w:val="0"/>
      <w:marTop w:val="0"/>
      <w:marBottom w:val="0"/>
      <w:divBdr>
        <w:top w:val="none" w:sz="0" w:space="0" w:color="auto"/>
        <w:left w:val="none" w:sz="0" w:space="0" w:color="auto"/>
        <w:bottom w:val="none" w:sz="0" w:space="0" w:color="auto"/>
        <w:right w:val="none" w:sz="0" w:space="0" w:color="auto"/>
      </w:divBdr>
    </w:div>
    <w:div w:id="928346164">
      <w:bodyDiv w:val="1"/>
      <w:marLeft w:val="0"/>
      <w:marRight w:val="0"/>
      <w:marTop w:val="0"/>
      <w:marBottom w:val="0"/>
      <w:divBdr>
        <w:top w:val="none" w:sz="0" w:space="0" w:color="auto"/>
        <w:left w:val="none" w:sz="0" w:space="0" w:color="auto"/>
        <w:bottom w:val="none" w:sz="0" w:space="0" w:color="auto"/>
        <w:right w:val="none" w:sz="0" w:space="0" w:color="auto"/>
      </w:divBdr>
      <w:divsChild>
        <w:div w:id="372118370">
          <w:marLeft w:val="1267"/>
          <w:marRight w:val="0"/>
          <w:marTop w:val="154"/>
          <w:marBottom w:val="0"/>
          <w:divBdr>
            <w:top w:val="none" w:sz="0" w:space="0" w:color="auto"/>
            <w:left w:val="none" w:sz="0" w:space="0" w:color="auto"/>
            <w:bottom w:val="none" w:sz="0" w:space="0" w:color="auto"/>
            <w:right w:val="none" w:sz="0" w:space="0" w:color="auto"/>
          </w:divBdr>
        </w:div>
        <w:div w:id="690688678">
          <w:marLeft w:val="1267"/>
          <w:marRight w:val="0"/>
          <w:marTop w:val="154"/>
          <w:marBottom w:val="0"/>
          <w:divBdr>
            <w:top w:val="none" w:sz="0" w:space="0" w:color="auto"/>
            <w:left w:val="none" w:sz="0" w:space="0" w:color="auto"/>
            <w:bottom w:val="none" w:sz="0" w:space="0" w:color="auto"/>
            <w:right w:val="none" w:sz="0" w:space="0" w:color="auto"/>
          </w:divBdr>
        </w:div>
        <w:div w:id="2013875464">
          <w:marLeft w:val="1267"/>
          <w:marRight w:val="0"/>
          <w:marTop w:val="154"/>
          <w:marBottom w:val="0"/>
          <w:divBdr>
            <w:top w:val="none" w:sz="0" w:space="0" w:color="auto"/>
            <w:left w:val="none" w:sz="0" w:space="0" w:color="auto"/>
            <w:bottom w:val="none" w:sz="0" w:space="0" w:color="auto"/>
            <w:right w:val="none" w:sz="0" w:space="0" w:color="auto"/>
          </w:divBdr>
        </w:div>
        <w:div w:id="2089184218">
          <w:marLeft w:val="1267"/>
          <w:marRight w:val="0"/>
          <w:marTop w:val="154"/>
          <w:marBottom w:val="0"/>
          <w:divBdr>
            <w:top w:val="none" w:sz="0" w:space="0" w:color="auto"/>
            <w:left w:val="none" w:sz="0" w:space="0" w:color="auto"/>
            <w:bottom w:val="none" w:sz="0" w:space="0" w:color="auto"/>
            <w:right w:val="none" w:sz="0" w:space="0" w:color="auto"/>
          </w:divBdr>
        </w:div>
      </w:divsChild>
    </w:div>
    <w:div w:id="1081373646">
      <w:bodyDiv w:val="1"/>
      <w:marLeft w:val="0"/>
      <w:marRight w:val="0"/>
      <w:marTop w:val="0"/>
      <w:marBottom w:val="0"/>
      <w:divBdr>
        <w:top w:val="none" w:sz="0" w:space="0" w:color="auto"/>
        <w:left w:val="none" w:sz="0" w:space="0" w:color="auto"/>
        <w:bottom w:val="none" w:sz="0" w:space="0" w:color="auto"/>
        <w:right w:val="none" w:sz="0" w:space="0" w:color="auto"/>
      </w:divBdr>
      <w:divsChild>
        <w:div w:id="1719738319">
          <w:marLeft w:val="864"/>
          <w:marRight w:val="0"/>
          <w:marTop w:val="360"/>
          <w:marBottom w:val="0"/>
          <w:divBdr>
            <w:top w:val="none" w:sz="0" w:space="0" w:color="auto"/>
            <w:left w:val="none" w:sz="0" w:space="0" w:color="auto"/>
            <w:bottom w:val="none" w:sz="0" w:space="0" w:color="auto"/>
            <w:right w:val="none" w:sz="0" w:space="0" w:color="auto"/>
          </w:divBdr>
        </w:div>
        <w:div w:id="538322894">
          <w:marLeft w:val="864"/>
          <w:marRight w:val="0"/>
          <w:marTop w:val="360"/>
          <w:marBottom w:val="0"/>
          <w:divBdr>
            <w:top w:val="none" w:sz="0" w:space="0" w:color="auto"/>
            <w:left w:val="none" w:sz="0" w:space="0" w:color="auto"/>
            <w:bottom w:val="none" w:sz="0" w:space="0" w:color="auto"/>
            <w:right w:val="none" w:sz="0" w:space="0" w:color="auto"/>
          </w:divBdr>
        </w:div>
        <w:div w:id="172570473">
          <w:marLeft w:val="864"/>
          <w:marRight w:val="0"/>
          <w:marTop w:val="360"/>
          <w:marBottom w:val="0"/>
          <w:divBdr>
            <w:top w:val="none" w:sz="0" w:space="0" w:color="auto"/>
            <w:left w:val="none" w:sz="0" w:space="0" w:color="auto"/>
            <w:bottom w:val="none" w:sz="0" w:space="0" w:color="auto"/>
            <w:right w:val="none" w:sz="0" w:space="0" w:color="auto"/>
          </w:divBdr>
        </w:div>
      </w:divsChild>
    </w:div>
    <w:div w:id="1603759105">
      <w:bodyDiv w:val="1"/>
      <w:marLeft w:val="0"/>
      <w:marRight w:val="0"/>
      <w:marTop w:val="0"/>
      <w:marBottom w:val="0"/>
      <w:divBdr>
        <w:top w:val="none" w:sz="0" w:space="0" w:color="auto"/>
        <w:left w:val="none" w:sz="0" w:space="0" w:color="auto"/>
        <w:bottom w:val="none" w:sz="0" w:space="0" w:color="auto"/>
        <w:right w:val="none" w:sz="0" w:space="0" w:color="auto"/>
      </w:divBdr>
      <w:divsChild>
        <w:div w:id="933977">
          <w:marLeft w:val="864"/>
          <w:marRight w:val="0"/>
          <w:marTop w:val="360"/>
          <w:marBottom w:val="0"/>
          <w:divBdr>
            <w:top w:val="none" w:sz="0" w:space="0" w:color="auto"/>
            <w:left w:val="none" w:sz="0" w:space="0" w:color="auto"/>
            <w:bottom w:val="none" w:sz="0" w:space="0" w:color="auto"/>
            <w:right w:val="none" w:sz="0" w:space="0" w:color="auto"/>
          </w:divBdr>
        </w:div>
        <w:div w:id="1061517634">
          <w:marLeft w:val="864"/>
          <w:marRight w:val="0"/>
          <w:marTop w:val="360"/>
          <w:marBottom w:val="0"/>
          <w:divBdr>
            <w:top w:val="none" w:sz="0" w:space="0" w:color="auto"/>
            <w:left w:val="none" w:sz="0" w:space="0" w:color="auto"/>
            <w:bottom w:val="none" w:sz="0" w:space="0" w:color="auto"/>
            <w:right w:val="none" w:sz="0" w:space="0" w:color="auto"/>
          </w:divBdr>
        </w:div>
        <w:div w:id="227573518">
          <w:marLeft w:val="864"/>
          <w:marRight w:val="0"/>
          <w:marTop w:val="360"/>
          <w:marBottom w:val="0"/>
          <w:divBdr>
            <w:top w:val="none" w:sz="0" w:space="0" w:color="auto"/>
            <w:left w:val="none" w:sz="0" w:space="0" w:color="auto"/>
            <w:bottom w:val="none" w:sz="0" w:space="0" w:color="auto"/>
            <w:right w:val="none" w:sz="0" w:space="0" w:color="auto"/>
          </w:divBdr>
        </w:div>
      </w:divsChild>
    </w:div>
    <w:div w:id="1758093995">
      <w:bodyDiv w:val="1"/>
      <w:marLeft w:val="0"/>
      <w:marRight w:val="0"/>
      <w:marTop w:val="0"/>
      <w:marBottom w:val="0"/>
      <w:divBdr>
        <w:top w:val="none" w:sz="0" w:space="0" w:color="auto"/>
        <w:left w:val="none" w:sz="0" w:space="0" w:color="auto"/>
        <w:bottom w:val="none" w:sz="0" w:space="0" w:color="auto"/>
        <w:right w:val="none" w:sz="0" w:space="0" w:color="auto"/>
      </w:divBdr>
    </w:div>
    <w:div w:id="179401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718AF-AF96-437F-AF62-142BC0C4F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11</Pages>
  <Words>2187</Words>
  <Characters>12468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14626</CharactersWithSpaces>
  <SharedDoc>false</SharedDoc>
  <HLinks>
    <vt:vector size="30" baseType="variant">
      <vt:variant>
        <vt:i4>6946869</vt:i4>
      </vt:variant>
      <vt:variant>
        <vt:i4>15</vt:i4>
      </vt:variant>
      <vt:variant>
        <vt:i4>0</vt:i4>
      </vt:variant>
      <vt:variant>
        <vt:i4>5</vt:i4>
      </vt:variant>
      <vt:variant>
        <vt:lpwstr>https://www.pottersschool.org/teacher/</vt:lpwstr>
      </vt:variant>
      <vt:variant>
        <vt:lpwstr/>
      </vt:variant>
      <vt:variant>
        <vt:i4>6946869</vt:i4>
      </vt:variant>
      <vt:variant>
        <vt:i4>12</vt:i4>
      </vt:variant>
      <vt:variant>
        <vt:i4>0</vt:i4>
      </vt:variant>
      <vt:variant>
        <vt:i4>5</vt:i4>
      </vt:variant>
      <vt:variant>
        <vt:lpwstr>https://www.pottersschool.org/teacher/</vt:lpwstr>
      </vt:variant>
      <vt:variant>
        <vt:lpwstr/>
      </vt:variant>
      <vt:variant>
        <vt:i4>6946869</vt:i4>
      </vt:variant>
      <vt:variant>
        <vt:i4>9</vt:i4>
      </vt:variant>
      <vt:variant>
        <vt:i4>0</vt:i4>
      </vt:variant>
      <vt:variant>
        <vt:i4>5</vt:i4>
      </vt:variant>
      <vt:variant>
        <vt:lpwstr>https://www.pottersschool.org/teacher/</vt:lpwstr>
      </vt:variant>
      <vt:variant>
        <vt:lpwstr/>
      </vt:variant>
      <vt:variant>
        <vt:i4>6946869</vt:i4>
      </vt:variant>
      <vt:variant>
        <vt:i4>6</vt:i4>
      </vt:variant>
      <vt:variant>
        <vt:i4>0</vt:i4>
      </vt:variant>
      <vt:variant>
        <vt:i4>5</vt:i4>
      </vt:variant>
      <vt:variant>
        <vt:lpwstr>https://www.pottersschool.org/teacher/</vt:lpwstr>
      </vt:variant>
      <vt:variant>
        <vt:lpwstr/>
      </vt:variant>
      <vt:variant>
        <vt:i4>3604519</vt:i4>
      </vt:variant>
      <vt:variant>
        <vt:i4>3</vt:i4>
      </vt:variant>
      <vt:variant>
        <vt:i4>0</vt:i4>
      </vt:variant>
      <vt:variant>
        <vt:i4>5</vt:i4>
      </vt:variant>
      <vt:variant>
        <vt:lpwstr>https://www.chemguide.co.uk/physical/basicrates/concentration.html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Lelah</dc:creator>
  <cp:keywords/>
  <cp:lastModifiedBy>Craig Riesen</cp:lastModifiedBy>
  <cp:revision>13</cp:revision>
  <cp:lastPrinted>2015-07-28T15:24:00Z</cp:lastPrinted>
  <dcterms:created xsi:type="dcterms:W3CDTF">2020-04-28T14:56:00Z</dcterms:created>
  <dcterms:modified xsi:type="dcterms:W3CDTF">2021-05-25T21:21:00Z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