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2C57" w14:textId="1780D832" w:rsidR="000C0982" w:rsidRPr="000C0982" w:rsidRDefault="000C0982" w:rsidP="000C0982">
      <w:pPr>
        <w:ind w:right="-17"/>
        <w:rPr>
          <w:b/>
          <w:szCs w:val="24"/>
        </w:rPr>
      </w:pPr>
      <w:r w:rsidRPr="000C0982">
        <w:rPr>
          <w:b/>
          <w:szCs w:val="24"/>
        </w:rPr>
        <w:t>Introduction</w:t>
      </w:r>
    </w:p>
    <w:p w14:paraId="35EDBEB4" w14:textId="77777777" w:rsidR="000C0982" w:rsidRPr="000C0982" w:rsidRDefault="000C0982" w:rsidP="000C0982">
      <w:pPr>
        <w:ind w:right="-17"/>
        <w:rPr>
          <w:b/>
          <w:szCs w:val="24"/>
        </w:rPr>
      </w:pPr>
    </w:p>
    <w:p w14:paraId="3F558E55" w14:textId="6920008E" w:rsidR="000C0982" w:rsidRPr="000C0982" w:rsidRDefault="000C0982" w:rsidP="000C0982">
      <w:pPr>
        <w:ind w:left="270" w:right="-17"/>
        <w:rPr>
          <w:szCs w:val="24"/>
        </w:rPr>
      </w:pPr>
      <w:r w:rsidRPr="000C0982">
        <w:rPr>
          <w:b/>
          <w:szCs w:val="24"/>
        </w:rPr>
        <w:t>Purpose</w:t>
      </w:r>
      <w:r w:rsidRPr="000C0982">
        <w:rPr>
          <w:szCs w:val="24"/>
        </w:rPr>
        <w:t xml:space="preserve"> </w:t>
      </w:r>
    </w:p>
    <w:p w14:paraId="0C50FEBA" w14:textId="38E51723" w:rsidR="000C0982" w:rsidRPr="000C0982" w:rsidRDefault="000C0982" w:rsidP="000C0982">
      <w:pPr>
        <w:ind w:left="270" w:right="-17"/>
        <w:rPr>
          <w:szCs w:val="24"/>
        </w:rPr>
      </w:pPr>
      <w:r w:rsidRPr="000C0982">
        <w:rPr>
          <w:szCs w:val="24"/>
        </w:rPr>
        <w:t>To design an investigation about vectors by finding an equilibrant and a resultant using experimentation, graphing and mathematics.</w:t>
      </w:r>
    </w:p>
    <w:p w14:paraId="7F934C54" w14:textId="784B89C7" w:rsidR="000C0982" w:rsidRPr="000C0982" w:rsidRDefault="000C0982" w:rsidP="000C0982">
      <w:pPr>
        <w:ind w:left="270" w:right="-17"/>
        <w:rPr>
          <w:szCs w:val="24"/>
        </w:rPr>
      </w:pPr>
    </w:p>
    <w:p w14:paraId="50E42B39" w14:textId="77777777" w:rsidR="000C0982" w:rsidRPr="000C0982" w:rsidRDefault="000C0982" w:rsidP="000C0982">
      <w:pPr>
        <w:ind w:left="270" w:right="-17"/>
        <w:rPr>
          <w:szCs w:val="24"/>
        </w:rPr>
      </w:pPr>
    </w:p>
    <w:p w14:paraId="434DAE5B" w14:textId="77777777" w:rsidR="006423F7" w:rsidRDefault="000C0982" w:rsidP="006423F7">
      <w:pPr>
        <w:ind w:left="270" w:right="17"/>
        <w:rPr>
          <w:b/>
          <w:szCs w:val="24"/>
        </w:rPr>
      </w:pPr>
      <w:r w:rsidRPr="000C0982">
        <w:rPr>
          <w:b/>
          <w:szCs w:val="24"/>
        </w:rPr>
        <w:t>Discussion</w:t>
      </w:r>
    </w:p>
    <w:p w14:paraId="013F91F5" w14:textId="3497EC36" w:rsidR="006423F7" w:rsidRDefault="006423F7" w:rsidP="006423F7">
      <w:pPr>
        <w:ind w:left="270" w:right="17"/>
      </w:pPr>
      <w:r>
        <w:rPr>
          <w:sz w:val="28"/>
        </w:rPr>
        <w:t>The resultant can be “balanced” by the “</w:t>
      </w:r>
      <w:r w:rsidRPr="00C84EAF">
        <w:rPr>
          <w:b/>
          <w:bCs/>
          <w:sz w:val="28"/>
        </w:rPr>
        <w:t>equilibrant</w:t>
      </w:r>
      <w:r>
        <w:rPr>
          <w:sz w:val="28"/>
        </w:rPr>
        <w:t>”</w:t>
      </w:r>
      <w:r>
        <w:t>:</w:t>
      </w:r>
    </w:p>
    <w:p w14:paraId="7ECF172D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75488" behindDoc="0" locked="0" layoutInCell="1" allowOverlap="1" wp14:anchorId="50E267CD" wp14:editId="126657F5">
                <wp:simplePos x="0" y="0"/>
                <wp:positionH relativeFrom="column">
                  <wp:posOffset>1842770</wp:posOffset>
                </wp:positionH>
                <wp:positionV relativeFrom="paragraph">
                  <wp:posOffset>99060</wp:posOffset>
                </wp:positionV>
                <wp:extent cx="1081764" cy="849630"/>
                <wp:effectExtent l="19050" t="38100" r="80645" b="0"/>
                <wp:wrapNone/>
                <wp:docPr id="67113265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1764" cy="849630"/>
                          <a:chOff x="2717" y="122"/>
                          <a:chExt cx="1703" cy="1338"/>
                        </a:xfrm>
                      </wpg:grpSpPr>
                      <wps:wsp>
                        <wps:cNvPr id="1768289740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2717" y="1026"/>
                            <a:ext cx="1703" cy="1"/>
                          </a:xfrm>
                          <a:prstGeom prst="straightConnector1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4469932" name="AutoShape 53"/>
                        <wps:cNvCnPr>
                          <a:cxnSpLocks noChangeShapeType="1"/>
                        </wps:cNvCnPr>
                        <wps:spPr bwMode="auto">
                          <a:xfrm flipV="1">
                            <a:off x="2718" y="122"/>
                            <a:ext cx="265" cy="904"/>
                          </a:xfrm>
                          <a:prstGeom prst="straightConnector1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30750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755" y="409"/>
                            <a:ext cx="435" cy="50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CEC4CBD" w14:textId="77777777" w:rsidR="006423F7" w:rsidRDefault="006423F7" w:rsidP="006423F7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7567350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259" y="958"/>
                            <a:ext cx="435" cy="50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048C774" w14:textId="77777777" w:rsidR="006423F7" w:rsidRDefault="006423F7" w:rsidP="006423F7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267CD" id="Group 50" o:spid="_x0000_s1026" style="position:absolute;left:0;text-align:left;margin-left:145.1pt;margin-top:7.8pt;width:85.2pt;height:66.9pt;z-index:251775488;mso-wrap-distance-left:0;mso-wrap-distance-right:0" coordorigin="2717,122" coordsize="1703,1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1" o:spid="_x0000_s1027" type="#_x0000_t32" style="position:absolute;left:2717;top:1026;width:170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" strokeweight=".26mm">
                  <v:stroke endarrow="block" joinstyle="miter" endcap="square"/>
                </v:shape>
                <v:shape id="AutoShape 53" o:spid="_x0000_s1028" type="#_x0000_t32" style="position:absolute;left:2718;top:122;width:265;height:9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" strokeweight=".26mm">
                  <v:stroke endarrow="block" joinstyle="miter" endcap="squar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5" o:spid="_x0000_s1029" type="#_x0000_t202" style="position:absolute;left:2755;top:409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" stroked="f" strokecolor="gray">
                  <v:fill opacity="0"/>
                  <v:stroke joinstyle="round"/>
                  <v:textbox>
                    <w:txbxContent>
                      <w:p w14:paraId="4CEC4CBD" w14:textId="77777777" w:rsidR="006423F7" w:rsidRDefault="006423F7" w:rsidP="006423F7">
                        <w:r>
                          <w:t>b</w:t>
                        </w:r>
                      </w:p>
                    </w:txbxContent>
                  </v:textbox>
                </v:shape>
                <v:shape id="Text Box 56" o:spid="_x0000_s1030" type="#_x0000_t202" style="position:absolute;left:3259;top:958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" stroked="f" strokecolor="gray">
                  <v:fill opacity="0"/>
                  <v:stroke joinstyle="round"/>
                  <v:textbox>
                    <w:txbxContent>
                      <w:p w14:paraId="2048C774" w14:textId="77777777" w:rsidR="006423F7" w:rsidRDefault="006423F7" w:rsidP="006423F7">
                        <w: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B91BDF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</w:p>
    <w:p w14:paraId="7D6F2F6C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</w:p>
    <w:p w14:paraId="2D7B3447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</w:p>
    <w:p w14:paraId="6A914CF3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</w:p>
    <w:p w14:paraId="6341F937" w14:textId="77777777" w:rsidR="006423F7" w:rsidRPr="00C84EAF" w:rsidRDefault="006423F7" w:rsidP="006423F7">
      <w:pPr>
        <w:pStyle w:val="ListParagraph"/>
        <w:numPr>
          <w:ilvl w:val="0"/>
          <w:numId w:val="30"/>
        </w:numPr>
        <w:spacing w:after="0"/>
        <w:ind w:left="1800" w:right="2880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>Find the resultant by placing the vectors “head to tail”.</w:t>
      </w:r>
    </w:p>
    <w:p w14:paraId="7502A53E" w14:textId="77777777" w:rsidR="006423F7" w:rsidRDefault="006423F7" w:rsidP="006423F7">
      <w:pPr>
        <w:ind w:right="288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6512" behindDoc="0" locked="0" layoutInCell="1" allowOverlap="1" wp14:anchorId="7452419E" wp14:editId="7B4915A9">
                <wp:simplePos x="0" y="0"/>
                <wp:positionH relativeFrom="column">
                  <wp:posOffset>1628140</wp:posOffset>
                </wp:positionH>
                <wp:positionV relativeFrom="paragraph">
                  <wp:posOffset>29845</wp:posOffset>
                </wp:positionV>
                <wp:extent cx="1414145" cy="849630"/>
                <wp:effectExtent l="19050" t="38100" r="0" b="0"/>
                <wp:wrapNone/>
                <wp:docPr id="1797658601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4145" cy="849630"/>
                          <a:chOff x="966744" y="0"/>
                          <a:chExt cx="1414545" cy="849630"/>
                        </a:xfrm>
                      </wpg:grpSpPr>
                      <wpg:grpSp>
                        <wpg:cNvPr id="209401716" name="Group 50"/>
                        <wpg:cNvGrpSpPr>
                          <a:grpSpLocks/>
                        </wpg:cNvGrpSpPr>
                        <wpg:grpSpPr bwMode="auto">
                          <a:xfrm>
                            <a:off x="966744" y="0"/>
                            <a:ext cx="1414545" cy="849630"/>
                            <a:chOff x="2717" y="122"/>
                            <a:chExt cx="2227" cy="1338"/>
                          </a:xfrm>
                        </wpg:grpSpPr>
                        <wps:wsp>
                          <wps:cNvPr id="953022810" name="AutoShap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7" y="1026"/>
                              <a:ext cx="1703" cy="1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5305284" name="AutoShape 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13" y="122"/>
                              <a:ext cx="265" cy="904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82388398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9" y="379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31869FC" w14:textId="77777777" w:rsidR="006423F7" w:rsidRDefault="006423F7" w:rsidP="006423F7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3772455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59" y="958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AA6AEE7" w14:textId="77777777" w:rsidR="006423F7" w:rsidRDefault="006423F7" w:rsidP="006423F7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65663512" name="AutoShap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75" y="28575"/>
                            <a:ext cx="1215390" cy="533400"/>
                          </a:xfrm>
                          <a:prstGeom prst="straightConnector1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8987537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66675"/>
                            <a:ext cx="276303" cy="3187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790C342" w14:textId="77777777" w:rsidR="006423F7" w:rsidRDefault="006423F7" w:rsidP="006423F7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52419E" id="Group 212" o:spid="_x0000_s1031" style="position:absolute;margin-left:128.2pt;margin-top:2.35pt;width:111.35pt;height:66.9pt;z-index:251776512;mso-width-relative:margin;mso-height-relative:margin" coordorigin="9667" coordsize="14145,8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">
                <v:group id="_x0000_s1032" style="position:absolute;left:9667;width:14145;height:8496" coordorigin="2717,122" coordsize="2227,1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">
                  <v:shape id="AutoShape 51" o:spid="_x0000_s1033" type="#_x0000_t32" style="position:absolute;left:2717;top:1026;width:170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" strokeweight=".26mm">
                    <v:stroke endarrow="block" joinstyle="miter" endcap="square"/>
                  </v:shape>
                  <v:shape id="AutoShape 53" o:spid="_x0000_s1034" type="#_x0000_t32" style="position:absolute;left:4413;top:122;width:265;height:9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" strokeweight=".26mm">
                    <v:stroke endarrow="block" joinstyle="miter" endcap="square"/>
                  </v:shape>
                  <v:shape id="Text Box 55" o:spid="_x0000_s1035" type="#_x0000_t202" style="position:absolute;left:4509;top:379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" stroked="f" strokecolor="gray">
                    <v:fill opacity="0"/>
                    <v:stroke joinstyle="round"/>
                    <v:textbox>
                      <w:txbxContent>
                        <w:p w14:paraId="231869FC" w14:textId="77777777" w:rsidR="006423F7" w:rsidRDefault="006423F7" w:rsidP="006423F7"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56" o:spid="_x0000_s1036" type="#_x0000_t202" style="position:absolute;left:3259;top:958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" stroked="f" strokecolor="gray">
                    <v:fill opacity="0"/>
                    <v:stroke joinstyle="round"/>
                    <v:textbox>
                      <w:txbxContent>
                        <w:p w14:paraId="7AA6AEE7" w14:textId="77777777" w:rsidR="006423F7" w:rsidRDefault="006423F7" w:rsidP="006423F7">
                          <w:r>
                            <w:t>c</w:t>
                          </w:r>
                        </w:p>
                      </w:txbxContent>
                    </v:textbox>
                  </v:shape>
                </v:group>
                <v:shape id="AutoShape 52" o:spid="_x0000_s1037" type="#_x0000_t32" style="position:absolute;left:9810;top:285;width:12154;height:53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" strokeweight=".26mm">
                  <v:stroke dashstyle="dash" endarrow="block" joinstyle="miter" endcap="square"/>
                </v:shape>
                <v:shape id="Text Box 54" o:spid="_x0000_s1038" type="#_x0000_t202" style="position:absolute;left:13716;top:666;width:2763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" stroked="f" strokecolor="gray">
                  <v:fill opacity="0"/>
                  <v:stroke joinstyle="round"/>
                  <v:textbox>
                    <w:txbxContent>
                      <w:p w14:paraId="6790C342" w14:textId="77777777" w:rsidR="006423F7" w:rsidRDefault="006423F7" w:rsidP="006423F7">
                        <w: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8A3BCE" w14:textId="77777777" w:rsidR="006423F7" w:rsidRDefault="006423F7" w:rsidP="006423F7">
      <w:pPr>
        <w:ind w:right="2880"/>
        <w:rPr>
          <w:sz w:val="16"/>
        </w:rPr>
      </w:pPr>
    </w:p>
    <w:p w14:paraId="2F25001D" w14:textId="77777777" w:rsidR="006423F7" w:rsidRDefault="006423F7" w:rsidP="006423F7">
      <w:pPr>
        <w:ind w:right="2880"/>
        <w:rPr>
          <w:sz w:val="16"/>
        </w:rPr>
      </w:pPr>
    </w:p>
    <w:p w14:paraId="39822DCE" w14:textId="77777777" w:rsidR="006423F7" w:rsidRDefault="006423F7" w:rsidP="006423F7">
      <w:pPr>
        <w:ind w:right="2880"/>
        <w:rPr>
          <w:sz w:val="16"/>
        </w:rPr>
      </w:pPr>
    </w:p>
    <w:p w14:paraId="522411F0" w14:textId="77777777" w:rsidR="006423F7" w:rsidRDefault="006423F7" w:rsidP="006423F7">
      <w:pPr>
        <w:ind w:right="2880"/>
        <w:rPr>
          <w:sz w:val="16"/>
        </w:rPr>
      </w:pPr>
    </w:p>
    <w:p w14:paraId="4CD0FB1B" w14:textId="77777777" w:rsidR="006423F7" w:rsidRPr="00C84EAF" w:rsidRDefault="006423F7" w:rsidP="006423F7">
      <w:pPr>
        <w:ind w:right="2880"/>
        <w:rPr>
          <w:sz w:val="16"/>
        </w:rPr>
      </w:pPr>
    </w:p>
    <w:p w14:paraId="083E0943" w14:textId="77777777" w:rsidR="006423F7" w:rsidRPr="00C84EAF" w:rsidRDefault="006423F7" w:rsidP="006423F7">
      <w:pPr>
        <w:ind w:right="2880"/>
        <w:rPr>
          <w:sz w:val="16"/>
        </w:rPr>
      </w:pPr>
    </w:p>
    <w:p w14:paraId="4EF609A2" w14:textId="77777777" w:rsidR="006423F7" w:rsidRDefault="006423F7" w:rsidP="006423F7">
      <w:pPr>
        <w:pStyle w:val="ListParagraph"/>
        <w:numPr>
          <w:ilvl w:val="0"/>
          <w:numId w:val="30"/>
        </w:numPr>
        <w:spacing w:after="0"/>
        <w:ind w:left="1800" w:right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Equilibrant (E) is equal and opposite to the resultant (R).  </w:t>
      </w:r>
    </w:p>
    <w:p w14:paraId="4FDC71D4" w14:textId="77777777" w:rsidR="006423F7" w:rsidRDefault="006423F7" w:rsidP="006423F7">
      <w:r>
        <w:rPr>
          <w:noProof/>
        </w:rPr>
        <mc:AlternateContent>
          <mc:Choice Requires="wpg">
            <w:drawing>
              <wp:anchor distT="0" distB="0" distL="114300" distR="114300" simplePos="0" relativeHeight="251779584" behindDoc="0" locked="0" layoutInCell="1" allowOverlap="1" wp14:anchorId="748640D5" wp14:editId="5BACDA8A">
                <wp:simplePos x="0" y="0"/>
                <wp:positionH relativeFrom="column">
                  <wp:posOffset>2981325</wp:posOffset>
                </wp:positionH>
                <wp:positionV relativeFrom="paragraph">
                  <wp:posOffset>46355</wp:posOffset>
                </wp:positionV>
                <wp:extent cx="2196465" cy="1043305"/>
                <wp:effectExtent l="38100" t="38100" r="32385" b="61595"/>
                <wp:wrapNone/>
                <wp:docPr id="8943636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6465" cy="1043305"/>
                          <a:chOff x="0" y="0"/>
                          <a:chExt cx="2196465" cy="1043305"/>
                        </a:xfrm>
                      </wpg:grpSpPr>
                      <wpg:grpSp>
                        <wpg:cNvPr id="1059051175" name="Group 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048454" cy="1043305"/>
                            <a:chOff x="1195" y="122"/>
                            <a:chExt cx="3225" cy="1643"/>
                          </a:xfrm>
                        </wpg:grpSpPr>
                        <wps:wsp>
                          <wps:cNvPr id="562433785" name="AutoShap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7" y="1026"/>
                              <a:ext cx="1703" cy="1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34466410" name="AutoShape 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95" y="1027"/>
                              <a:ext cx="1521" cy="738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EE0000"/>
                              </a:solidFill>
                              <a:prstDash val="dash"/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28431404" name="AutoShape 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54" y="122"/>
                              <a:ext cx="265" cy="904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36180657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7" y="1188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79FB82F" w14:textId="77777777" w:rsidR="006423F7" w:rsidRPr="00211144" w:rsidRDefault="006423F7" w:rsidP="006423F7">
                                <w:pPr>
                                  <w:rPr>
                                    <w:b/>
                                    <w:bCs/>
                                    <w:color w:val="EE0000"/>
                                  </w:rPr>
                                </w:pPr>
                                <w:r w:rsidRPr="00211144">
                                  <w:rPr>
                                    <w:b/>
                                    <w:bCs/>
                                    <w:color w:val="EE000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885047339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2" y="274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569AA8F" w14:textId="77777777" w:rsidR="006423F7" w:rsidRDefault="006423F7" w:rsidP="006423F7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2031132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59" y="958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1C0EE5D" w14:textId="77777777" w:rsidR="006423F7" w:rsidRDefault="006423F7" w:rsidP="006423F7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981157996" name="AutoShap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75" y="28575"/>
                            <a:ext cx="1215390" cy="533400"/>
                          </a:xfrm>
                          <a:prstGeom prst="straightConnector1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136198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66675"/>
                            <a:ext cx="276303" cy="3187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1854B64" w14:textId="77777777" w:rsidR="006423F7" w:rsidRDefault="006423F7" w:rsidP="006423F7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48640D5" id="_x0000_s1039" style="position:absolute;margin-left:234.75pt;margin-top:3.65pt;width:172.95pt;height:82.15pt;z-index:251779584;mso-width-relative:margin" coordsize="21964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">
                <v:group id="_x0000_s1040" style="position:absolute;width:20484;height:10433" coordorigin="1195,122" coordsize="3225,1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">
                  <v:shape id="AutoShape 51" o:spid="_x0000_s1041" type="#_x0000_t32" style="position:absolute;left:2717;top:1026;width:170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" strokeweight=".26mm">
                    <v:stroke endarrow="block" joinstyle="miter" endcap="square"/>
                  </v:shape>
                  <v:shape id="AutoShape 52" o:spid="_x0000_s1042" type="#_x0000_t32" style="position:absolute;left:1195;top:1027;width:1521;height:73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" strokecolor="#e00" strokeweight=".26mm">
                    <v:stroke dashstyle="dash" endarrow="block" joinstyle="miter" endcap="square"/>
                  </v:shape>
                  <v:shape id="AutoShape 53" o:spid="_x0000_s1043" type="#_x0000_t32" style="position:absolute;left:2754;top:122;width:265;height:9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" strokeweight=".26mm">
                    <v:stroke endarrow="block" joinstyle="miter" endcap="square"/>
                  </v:shape>
                  <v:shape id="Text Box 54" o:spid="_x0000_s1044" type="#_x0000_t202" style="position:absolute;left:2077;top:1188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" stroked="f" strokecolor="gray">
                    <v:fill opacity="0"/>
                    <v:stroke joinstyle="round"/>
                    <v:textbox>
                      <w:txbxContent>
                        <w:p w14:paraId="379FB82F" w14:textId="77777777" w:rsidR="006423F7" w:rsidRPr="00211144" w:rsidRDefault="006423F7" w:rsidP="006423F7">
                          <w:pPr>
                            <w:rPr>
                              <w:b/>
                              <w:bCs/>
                              <w:color w:val="EE0000"/>
                            </w:rPr>
                          </w:pPr>
                          <w:r w:rsidRPr="00211144">
                            <w:rPr>
                              <w:b/>
                              <w:bCs/>
                              <w:color w:val="EE0000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55" o:spid="_x0000_s1045" type="#_x0000_t202" style="position:absolute;left:2512;top:274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" stroked="f" strokecolor="gray">
                    <v:fill opacity="0"/>
                    <v:stroke joinstyle="round"/>
                    <v:textbox>
                      <w:txbxContent>
                        <w:p w14:paraId="0569AA8F" w14:textId="77777777" w:rsidR="006423F7" w:rsidRDefault="006423F7" w:rsidP="006423F7"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56" o:spid="_x0000_s1046" type="#_x0000_t202" style="position:absolute;left:3259;top:958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" stroked="f" strokecolor="gray">
                    <v:fill opacity="0"/>
                    <v:stroke joinstyle="round"/>
                    <v:textbox>
                      <w:txbxContent>
                        <w:p w14:paraId="41C0EE5D" w14:textId="77777777" w:rsidR="006423F7" w:rsidRDefault="006423F7" w:rsidP="006423F7">
                          <w:r>
                            <w:t>c</w:t>
                          </w:r>
                        </w:p>
                      </w:txbxContent>
                    </v:textbox>
                  </v:shape>
                </v:group>
                <v:shape id="AutoShape 52" o:spid="_x0000_s1047" type="#_x0000_t32" style="position:absolute;left:9810;top:285;width:12154;height:53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" strokeweight=".26mm">
                  <v:stroke dashstyle="dash" endarrow="block" joinstyle="miter" endcap="square"/>
                </v:shape>
                <v:shape id="Text Box 54" o:spid="_x0000_s1048" type="#_x0000_t202" style="position:absolute;left:13716;top:666;width:2763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" stroked="f" strokecolor="gray">
                  <v:fill opacity="0"/>
                  <v:stroke joinstyle="round"/>
                  <v:textbox>
                    <w:txbxContent>
                      <w:p w14:paraId="21854B64" w14:textId="77777777" w:rsidR="006423F7" w:rsidRDefault="006423F7" w:rsidP="006423F7">
                        <w: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707B405" w14:textId="77777777" w:rsidR="006423F7" w:rsidRDefault="006423F7" w:rsidP="006423F7">
      <w:r>
        <w:rPr>
          <w:noProof/>
        </w:rPr>
        <mc:AlternateContent>
          <mc:Choice Requires="wpg">
            <w:drawing>
              <wp:anchor distT="0" distB="0" distL="114300" distR="114300" simplePos="0" relativeHeight="251777536" behindDoc="0" locked="0" layoutInCell="1" allowOverlap="1" wp14:anchorId="7F9FE937" wp14:editId="3DD0F56C">
                <wp:simplePos x="0" y="0"/>
                <wp:positionH relativeFrom="column">
                  <wp:posOffset>95250</wp:posOffset>
                </wp:positionH>
                <wp:positionV relativeFrom="paragraph">
                  <wp:posOffset>27305</wp:posOffset>
                </wp:positionV>
                <wp:extent cx="2381288" cy="1043305"/>
                <wp:effectExtent l="38100" t="38100" r="0" b="61595"/>
                <wp:wrapNone/>
                <wp:docPr id="782428417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88" cy="1043305"/>
                          <a:chOff x="0" y="0"/>
                          <a:chExt cx="2381288" cy="1043305"/>
                        </a:xfrm>
                      </wpg:grpSpPr>
                      <wpg:grpSp>
                        <wpg:cNvPr id="1111075909" name="Group 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381288" cy="1043305"/>
                            <a:chOff x="1195" y="122"/>
                            <a:chExt cx="3749" cy="1643"/>
                          </a:xfrm>
                        </wpg:grpSpPr>
                        <wps:wsp>
                          <wps:cNvPr id="972136911" name="AutoShap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7" y="1026"/>
                              <a:ext cx="1703" cy="1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15293619" name="AutoShape 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95" y="1027"/>
                              <a:ext cx="1521" cy="738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EE0000"/>
                              </a:solidFill>
                              <a:prstDash val="dash"/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93100652" name="AutoShape 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13" y="122"/>
                              <a:ext cx="265" cy="904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99832784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7" y="1188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1A9FA7F" w14:textId="77777777" w:rsidR="006423F7" w:rsidRPr="00211144" w:rsidRDefault="006423F7" w:rsidP="006423F7">
                                <w:pPr>
                                  <w:rPr>
                                    <w:b/>
                                    <w:bCs/>
                                    <w:color w:val="EE0000"/>
                                  </w:rPr>
                                </w:pPr>
                                <w:r w:rsidRPr="00211144">
                                  <w:rPr>
                                    <w:b/>
                                    <w:bCs/>
                                    <w:color w:val="EE000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5959236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9" y="379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0FB9255" w14:textId="77777777" w:rsidR="006423F7" w:rsidRDefault="006423F7" w:rsidP="006423F7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21700069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59" y="958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E29A990" w14:textId="77777777" w:rsidR="006423F7" w:rsidRDefault="006423F7" w:rsidP="006423F7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7701588" name="AutoShap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75" y="28575"/>
                            <a:ext cx="1215390" cy="533400"/>
                          </a:xfrm>
                          <a:prstGeom prst="straightConnector1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862356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66675"/>
                            <a:ext cx="276303" cy="3187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5E86472" w14:textId="77777777" w:rsidR="006423F7" w:rsidRDefault="006423F7" w:rsidP="006423F7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9FE937" id="_x0000_s1049" style="position:absolute;margin-left:7.5pt;margin-top:2.15pt;width:187.5pt;height:82.15pt;z-index:251777536" coordsize="23812,10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">
                <v:group id="_x0000_s1050" style="position:absolute;width:23812;height:10433" coordorigin="1195,122" coordsize="3749,1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">
                  <v:shape id="AutoShape 51" o:spid="_x0000_s1051" type="#_x0000_t32" style="position:absolute;left:2717;top:1026;width:170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" strokeweight=".26mm">
                    <v:stroke endarrow="block" joinstyle="miter" endcap="square"/>
                  </v:shape>
                  <v:shape id="AutoShape 52" o:spid="_x0000_s1052" type="#_x0000_t32" style="position:absolute;left:1195;top:1027;width:1521;height:73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" strokecolor="#e00" strokeweight=".26mm">
                    <v:stroke dashstyle="dash" endarrow="block" joinstyle="miter" endcap="square"/>
                  </v:shape>
                  <v:shape id="AutoShape 53" o:spid="_x0000_s1053" type="#_x0000_t32" style="position:absolute;left:4413;top:122;width:265;height:9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" strokeweight=".26mm">
                    <v:stroke endarrow="block" joinstyle="miter" endcap="square"/>
                  </v:shape>
                  <v:shape id="Text Box 54" o:spid="_x0000_s1054" type="#_x0000_t202" style="position:absolute;left:2077;top:1188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" stroked="f" strokecolor="gray">
                    <v:fill opacity="0"/>
                    <v:stroke joinstyle="round"/>
                    <v:textbox>
                      <w:txbxContent>
                        <w:p w14:paraId="11A9FA7F" w14:textId="77777777" w:rsidR="006423F7" w:rsidRPr="00211144" w:rsidRDefault="006423F7" w:rsidP="006423F7">
                          <w:pPr>
                            <w:rPr>
                              <w:b/>
                              <w:bCs/>
                              <w:color w:val="EE0000"/>
                            </w:rPr>
                          </w:pPr>
                          <w:r w:rsidRPr="00211144">
                            <w:rPr>
                              <w:b/>
                              <w:bCs/>
                              <w:color w:val="EE0000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55" o:spid="_x0000_s1055" type="#_x0000_t202" style="position:absolute;left:4509;top:379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" stroked="f" strokecolor="gray">
                    <v:fill opacity="0"/>
                    <v:stroke joinstyle="round"/>
                    <v:textbox>
                      <w:txbxContent>
                        <w:p w14:paraId="40FB9255" w14:textId="77777777" w:rsidR="006423F7" w:rsidRDefault="006423F7" w:rsidP="006423F7"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56" o:spid="_x0000_s1056" type="#_x0000_t202" style="position:absolute;left:3259;top:958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" stroked="f" strokecolor="gray">
                    <v:fill opacity="0"/>
                    <v:stroke joinstyle="round"/>
                    <v:textbox>
                      <w:txbxContent>
                        <w:p w14:paraId="0E29A990" w14:textId="77777777" w:rsidR="006423F7" w:rsidRDefault="006423F7" w:rsidP="006423F7">
                          <w:r>
                            <w:t>c</w:t>
                          </w:r>
                        </w:p>
                      </w:txbxContent>
                    </v:textbox>
                  </v:shape>
                </v:group>
                <v:shape id="AutoShape 52" o:spid="_x0000_s1057" type="#_x0000_t32" style="position:absolute;left:9810;top:285;width:12154;height:53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" strokeweight=".26mm">
                  <v:stroke dashstyle="dash" endarrow="block" joinstyle="miter" endcap="square"/>
                </v:shape>
                <v:shape id="Text Box 54" o:spid="_x0000_s1058" type="#_x0000_t202" style="position:absolute;left:13716;top:666;width:2763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" stroked="f" strokecolor="gray">
                  <v:fill opacity="0"/>
                  <v:stroke joinstyle="round"/>
                  <v:textbox>
                    <w:txbxContent>
                      <w:p w14:paraId="05E86472" w14:textId="77777777" w:rsidR="006423F7" w:rsidRDefault="006423F7" w:rsidP="006423F7">
                        <w: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D921422" w14:textId="77777777" w:rsidR="006423F7" w:rsidRDefault="006423F7" w:rsidP="006423F7"/>
    <w:p w14:paraId="481B40E8" w14:textId="77777777" w:rsidR="006423F7" w:rsidRDefault="006423F7" w:rsidP="006423F7"/>
    <w:p w14:paraId="5895D4FA" w14:textId="77777777" w:rsidR="006423F7" w:rsidRDefault="006423F7" w:rsidP="006423F7"/>
    <w:p w14:paraId="07186CB7" w14:textId="77777777" w:rsidR="006423F7" w:rsidRDefault="006423F7" w:rsidP="006423F7"/>
    <w:p w14:paraId="4F0F5F8D" w14:textId="77777777" w:rsidR="006423F7" w:rsidRDefault="006423F7" w:rsidP="006423F7"/>
    <w:p w14:paraId="1BD19178" w14:textId="77777777" w:rsidR="006423F7" w:rsidRDefault="006423F7" w:rsidP="006423F7"/>
    <w:p w14:paraId="51C67BFD" w14:textId="77777777" w:rsidR="006423F7" w:rsidRPr="00211144" w:rsidRDefault="006423F7" w:rsidP="006423F7">
      <w:pPr>
        <w:ind w:left="720" w:right="2880"/>
        <w:rPr>
          <w:sz w:val="16"/>
        </w:rPr>
      </w:pPr>
      <w:r>
        <w:t>R</w:t>
      </w:r>
      <w:r w:rsidRPr="00211144">
        <w:t>emember, one can add these vectors in more than one way to find the resultant.  The resultant magnitude and direction will be the same.</w:t>
      </w:r>
    </w:p>
    <w:p w14:paraId="468F791E" w14:textId="77777777" w:rsidR="006423F7" w:rsidRDefault="006423F7" w:rsidP="006423F7">
      <w:pPr>
        <w:pStyle w:val="ListParagraph"/>
        <w:spacing w:after="0"/>
        <w:ind w:left="1800"/>
        <w:rPr>
          <w:rFonts w:ascii="Times New Roman" w:hAnsi="Times New Roman"/>
          <w:sz w:val="16"/>
        </w:rPr>
      </w:pPr>
    </w:p>
    <w:p w14:paraId="0926566F" w14:textId="77777777" w:rsidR="006423F7" w:rsidRDefault="006423F7" w:rsidP="006423F7">
      <w:pPr>
        <w:pStyle w:val="ListParagraph"/>
        <w:numPr>
          <w:ilvl w:val="0"/>
          <w:numId w:val="30"/>
        </w:numPr>
        <w:spacing w:after="0"/>
        <w:ind w:left="1800"/>
        <w:rPr>
          <w:rFonts w:ascii="Times New Roman" w:hAnsi="Times New Roman"/>
        </w:rPr>
      </w:pPr>
      <w:r>
        <w:rPr>
          <w:rFonts w:ascii="Times New Roman" w:hAnsi="Times New Roman"/>
        </w:rPr>
        <w:t>Be sure to “add” the vectors “head to tail”</w:t>
      </w:r>
    </w:p>
    <w:p w14:paraId="1ECE8E55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778560" behindDoc="0" locked="0" layoutInCell="1" allowOverlap="1" wp14:anchorId="32F9FAC0" wp14:editId="146401FC">
                <wp:simplePos x="0" y="0"/>
                <wp:positionH relativeFrom="column">
                  <wp:posOffset>1669415</wp:posOffset>
                </wp:positionH>
                <wp:positionV relativeFrom="paragraph">
                  <wp:posOffset>6350</wp:posOffset>
                </wp:positionV>
                <wp:extent cx="1249680" cy="814705"/>
                <wp:effectExtent l="19050" t="0" r="45720" b="42545"/>
                <wp:wrapNone/>
                <wp:docPr id="982997786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9680" cy="814705"/>
                          <a:chOff x="2044010" y="-240665"/>
                          <a:chExt cx="1250034" cy="814705"/>
                        </a:xfrm>
                      </wpg:grpSpPr>
                      <wpg:grpSp>
                        <wpg:cNvPr id="27566326" name="Group 50"/>
                        <wpg:cNvGrpSpPr>
                          <a:grpSpLocks/>
                        </wpg:cNvGrpSpPr>
                        <wpg:grpSpPr bwMode="auto">
                          <a:xfrm>
                            <a:off x="2044010" y="-240665"/>
                            <a:ext cx="1250034" cy="814705"/>
                            <a:chOff x="4413" y="-257"/>
                            <a:chExt cx="1968" cy="1283"/>
                          </a:xfrm>
                        </wpg:grpSpPr>
                        <wps:wsp>
                          <wps:cNvPr id="1676029509" name="AutoShap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8" y="141"/>
                              <a:ext cx="1703" cy="1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3289502" name="AutoShape 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13" y="122"/>
                              <a:ext cx="265" cy="904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10089426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9" y="379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120B254" w14:textId="77777777" w:rsidR="006423F7" w:rsidRDefault="006423F7" w:rsidP="006423F7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5658882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69" y="-257"/>
                              <a:ext cx="435" cy="50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EEE1CA5" w14:textId="77777777" w:rsidR="006423F7" w:rsidRDefault="006423F7" w:rsidP="006423F7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149129004" name="AutoShap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2067232" y="40640"/>
                            <a:ext cx="1215390" cy="533400"/>
                          </a:xfrm>
                          <a:prstGeom prst="straightConnector1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2313219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2648311" y="238125"/>
                            <a:ext cx="276303" cy="3187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1044732" w14:textId="77777777" w:rsidR="006423F7" w:rsidRDefault="006423F7" w:rsidP="006423F7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F9FAC0" id="_x0000_s1059" style="position:absolute;left:0;text-align:left;margin-left:131.45pt;margin-top:.5pt;width:98.4pt;height:64.15pt;z-index:251778560;mso-width-relative:margin;mso-height-relative:margin" coordorigin="20440,-2406" coordsize="12500,8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">
                <v:group id="_x0000_s1060" style="position:absolute;left:20440;top:-2406;width:12500;height:8146" coordorigin="4413,-257" coordsize="1968,1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">
                  <v:shape id="AutoShape 51" o:spid="_x0000_s1061" type="#_x0000_t32" style="position:absolute;left:4678;top:141;width:1703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" strokeweight=".26mm">
                    <v:stroke endarrow="block" joinstyle="miter" endcap="square"/>
                  </v:shape>
                  <v:shape id="AutoShape 53" o:spid="_x0000_s1062" type="#_x0000_t32" style="position:absolute;left:4413;top:122;width:265;height:9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" strokeweight=".26mm">
                    <v:stroke endarrow="block" joinstyle="miter" endcap="square"/>
                  </v:shape>
                  <v:shape id="Text Box 55" o:spid="_x0000_s1063" type="#_x0000_t202" style="position:absolute;left:4509;top:379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" stroked="f" strokecolor="gray">
                    <v:fill opacity="0"/>
                    <v:stroke joinstyle="round"/>
                    <v:textbox>
                      <w:txbxContent>
                        <w:p w14:paraId="3120B254" w14:textId="77777777" w:rsidR="006423F7" w:rsidRDefault="006423F7" w:rsidP="006423F7"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56" o:spid="_x0000_s1064" type="#_x0000_t202" style="position:absolute;left:5269;top:-257;width:435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" stroked="f" strokecolor="gray">
                    <v:fill opacity="0"/>
                    <v:stroke joinstyle="round"/>
                    <v:textbox>
                      <w:txbxContent>
                        <w:p w14:paraId="3EEE1CA5" w14:textId="77777777" w:rsidR="006423F7" w:rsidRDefault="006423F7" w:rsidP="006423F7">
                          <w:r>
                            <w:t>c</w:t>
                          </w:r>
                        </w:p>
                      </w:txbxContent>
                    </v:textbox>
                  </v:shape>
                </v:group>
                <v:shape id="AutoShape 52" o:spid="_x0000_s1065" type="#_x0000_t32" style="position:absolute;left:20672;top:406;width:12154;height:53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" strokeweight=".26mm">
                  <v:stroke dashstyle="dash" endarrow="block" joinstyle="miter" endcap="square"/>
                </v:shape>
                <v:shape id="Text Box 54" o:spid="_x0000_s1066" type="#_x0000_t202" style="position:absolute;left:26483;top:2381;width:2763;height:3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" stroked="f" strokecolor="gray">
                  <v:fill opacity="0"/>
                  <v:stroke joinstyle="round"/>
                  <v:textbox>
                    <w:txbxContent>
                      <w:p w14:paraId="21044732" w14:textId="77777777" w:rsidR="006423F7" w:rsidRDefault="006423F7" w:rsidP="006423F7">
                        <w: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371A95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</w:p>
    <w:p w14:paraId="5E03BFD0" w14:textId="77777777" w:rsidR="006423F7" w:rsidRDefault="006423F7" w:rsidP="006423F7">
      <w:pPr>
        <w:pStyle w:val="ListParagraph"/>
        <w:spacing w:after="0"/>
        <w:rPr>
          <w:rFonts w:ascii="Times New Roman" w:hAnsi="Times New Roman"/>
        </w:rPr>
      </w:pPr>
    </w:p>
    <w:p w14:paraId="1D6C559F" w14:textId="78A00F53" w:rsidR="000C0982" w:rsidRDefault="000C0982" w:rsidP="000C0982">
      <w:pPr>
        <w:pStyle w:val="ListParagraph"/>
        <w:spacing w:after="0"/>
        <w:rPr>
          <w:rFonts w:ascii="Times New Roman" w:hAnsi="Times New Roman"/>
        </w:rPr>
      </w:pPr>
    </w:p>
    <w:p w14:paraId="601D64A4" w14:textId="50C92128" w:rsidR="000C0982" w:rsidRDefault="000C0982" w:rsidP="000C0982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Graphic representation is very helpful, but not as accurate as using mathematical computation.  This requires trigonometry (</w:t>
      </w:r>
      <w:r>
        <w:rPr>
          <w:rFonts w:ascii="Times New Roman" w:hAnsi="Times New Roman"/>
          <w:i/>
        </w:rPr>
        <w:t>because angles are involved</w:t>
      </w:r>
      <w:r>
        <w:rPr>
          <w:rFonts w:ascii="Times New Roman" w:hAnsi="Times New Roman"/>
        </w:rPr>
        <w:t>).</w:t>
      </w:r>
    </w:p>
    <w:p w14:paraId="62AAC40A" w14:textId="77777777" w:rsidR="000C0982" w:rsidRPr="000C0982" w:rsidRDefault="000C0982" w:rsidP="000C0982">
      <w:pPr>
        <w:ind w:left="360"/>
        <w:rPr>
          <w:sz w:val="20"/>
          <w:szCs w:val="14"/>
        </w:rPr>
      </w:pPr>
    </w:p>
    <w:p w14:paraId="4C2F9304" w14:textId="77777777" w:rsidR="000C0982" w:rsidRPr="000C0982" w:rsidRDefault="000C0982" w:rsidP="000C0982">
      <w:pPr>
        <w:ind w:left="360"/>
        <w:rPr>
          <w:sz w:val="18"/>
          <w:szCs w:val="18"/>
        </w:rPr>
      </w:pPr>
      <w:r w:rsidRPr="000C0982">
        <w:rPr>
          <w:szCs w:val="18"/>
        </w:rPr>
        <w:t>Vector Analysis Using Components</w:t>
      </w:r>
    </w:p>
    <w:p w14:paraId="5827E30F" w14:textId="70F2966A" w:rsidR="000C0982" w:rsidRDefault="000C0982" w:rsidP="000C098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0D3E91CA" w14:textId="0C525332" w:rsidR="000C0982" w:rsidRDefault="000C0982" w:rsidP="000C0982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Normally, vector analysis uses components based on </w:t>
      </w:r>
      <w:r>
        <w:rPr>
          <w:rFonts w:ascii="Times New Roman" w:hAnsi="Times New Roman"/>
          <w:u w:val="single"/>
        </w:rPr>
        <w:t>right</w:t>
      </w:r>
      <w:r>
        <w:rPr>
          <w:rFonts w:ascii="Times New Roman" w:hAnsi="Times New Roman"/>
        </w:rPr>
        <w:t xml:space="preserve"> triangles.</w:t>
      </w:r>
    </w:p>
    <w:p w14:paraId="346BB5F8" w14:textId="77777777" w:rsidR="000C0982" w:rsidRDefault="000C0982" w:rsidP="000C0982">
      <w:pPr>
        <w:pStyle w:val="ListParagraph"/>
        <w:spacing w:after="0" w:line="240" w:lineRule="auto"/>
        <w:rPr>
          <w:rFonts w:ascii="Times New Roman" w:hAnsi="Times New Roman"/>
          <w:sz w:val="16"/>
        </w:rPr>
      </w:pPr>
    </w:p>
    <w:p w14:paraId="2330BECA" w14:textId="0919FAE2" w:rsidR="000C0982" w:rsidRDefault="000C0982" w:rsidP="000C0982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lastRenderedPageBreak/>
        <w:t xml:space="preserve">This allows one to utilize simple trigonometric and geometric functions to resolve vectors.  </w:t>
      </w:r>
    </w:p>
    <w:p w14:paraId="2014211A" w14:textId="5E70BDC4" w:rsidR="000C0982" w:rsidRDefault="000C0982" w:rsidP="000C0982">
      <w:pPr>
        <w:pStyle w:val="ListParagraph"/>
        <w:numPr>
          <w:ilvl w:val="1"/>
          <w:numId w:val="29"/>
        </w:numPr>
        <w:spacing w:after="0" w:line="240" w:lineRule="auto"/>
        <w:ind w:left="1440"/>
      </w:pPr>
      <w:r>
        <w:rPr>
          <w:rFonts w:ascii="Times New Roman" w:hAnsi="Times New Roman"/>
        </w:rPr>
        <w:t xml:space="preserve">Using angle θ, the following trig functions apply: </w:t>
      </w:r>
    </w:p>
    <w:p w14:paraId="3F46B47E" w14:textId="6B916933" w:rsidR="000C0982" w:rsidRDefault="00A61FBD" w:rsidP="000C098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520" behindDoc="0" locked="0" layoutInCell="1" allowOverlap="1" wp14:anchorId="0C72368C" wp14:editId="1956AEC3">
                <wp:simplePos x="0" y="0"/>
                <wp:positionH relativeFrom="column">
                  <wp:posOffset>2809875</wp:posOffset>
                </wp:positionH>
                <wp:positionV relativeFrom="paragraph">
                  <wp:posOffset>34925</wp:posOffset>
                </wp:positionV>
                <wp:extent cx="2651760" cy="1890395"/>
                <wp:effectExtent l="0" t="19050" r="53340" b="0"/>
                <wp:wrapNone/>
                <wp:docPr id="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1760" cy="1890395"/>
                          <a:chOff x="4420" y="233"/>
                          <a:chExt cx="4175" cy="2976"/>
                        </a:xfrm>
                      </wpg:grpSpPr>
                      <wpg:grpSp>
                        <wpg:cNvPr id="20" name="Group 120"/>
                        <wpg:cNvGrpSpPr>
                          <a:grpSpLocks/>
                        </wpg:cNvGrpSpPr>
                        <wpg:grpSpPr bwMode="auto">
                          <a:xfrm>
                            <a:off x="5582" y="233"/>
                            <a:ext cx="3013" cy="1958"/>
                            <a:chOff x="5582" y="233"/>
                            <a:chExt cx="3013" cy="1958"/>
                          </a:xfrm>
                        </wpg:grpSpPr>
                        <wps:wsp>
                          <wps:cNvPr id="21" name="AutoShap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2" y="233"/>
                              <a:ext cx="3013" cy="1958"/>
                            </a:xfrm>
                            <a:prstGeom prst="rtTriangle">
                              <a:avLst/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9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2" y="1758"/>
                              <a:ext cx="448" cy="43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738"/>
                            <a:ext cx="1611" cy="101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5587C5B" w14:textId="77777777" w:rsidR="000C0982" w:rsidRDefault="000C0982" w:rsidP="000C0982">
                              <w:pPr>
                                <w:jc w:val="center"/>
                              </w:pPr>
                              <w:r>
                                <w:t>Hypotenuse (R)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6118" y="2192"/>
                            <a:ext cx="2092" cy="101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EA797CE" w14:textId="77777777" w:rsidR="000C0982" w:rsidRDefault="000C0982" w:rsidP="000C0982">
                              <w:pPr>
                                <w:jc w:val="center"/>
                              </w:pPr>
                              <w:r>
                                <w:t>Adjacent side (x)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4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4420" y="978"/>
                            <a:ext cx="1611" cy="101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9BB106C" w14:textId="77777777" w:rsidR="005F66A8" w:rsidRDefault="000C0982" w:rsidP="000C0982">
                              <w:r>
                                <w:t>Opposite</w:t>
                              </w:r>
                            </w:p>
                            <w:p w14:paraId="2E77B77E" w14:textId="2BCB8506" w:rsidR="000C0982" w:rsidRDefault="000C0982" w:rsidP="000C0982">
                              <w:r>
                                <w:t xml:space="preserve"> side (y)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5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7602" y="1757"/>
                            <a:ext cx="677" cy="6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1C727C7" w14:textId="77777777" w:rsidR="000C0982" w:rsidRDefault="000C0982" w:rsidP="000C0982">
                              <w:r>
                                <w:t>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2368C" id="Group 119" o:spid="_x0000_s1067" style="position:absolute;left:0;text-align:left;margin-left:221.25pt;margin-top:2.75pt;width:208.8pt;height:148.85pt;z-index:251691520;mso-wrap-distance-left:0;mso-wrap-distance-right:0" coordorigin="4420,233" coordsize="4175,2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">
                <v:group id="Group 120" o:spid="_x0000_s1068" style="position:absolute;left:5582;top:233;width:3013;height:1958" coordorigin="5582,233" coordsize="3013,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AutoShape 121" o:spid="_x0000_s1069" type="#_x0000_t6" style="position:absolute;left:5582;top:233;width:3013;height:195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" strokeweight=".26mm">
                    <v:stroke endcap="square"/>
                  </v:shape>
                  <v:rect id="Rectangle 122" o:spid="_x0000_s1070" style="position:absolute;left:5582;top:1758;width:448;height:43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" strokeweight=".26mm">
                    <v:stroke endcap="square"/>
                  </v:rect>
                </v:group>
                <v:shape id="Text Box 123" o:spid="_x0000_s1071" type="#_x0000_t202" style="position:absolute;left:6759;top:738;width:1611;height:1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" stroked="f">
                  <v:fill opacity="0"/>
                  <v:textbox>
                    <w:txbxContent>
                      <w:p w14:paraId="45587C5B" w14:textId="77777777" w:rsidR="000C0982" w:rsidRDefault="000C0982" w:rsidP="000C0982">
                        <w:pPr>
                          <w:jc w:val="center"/>
                        </w:pPr>
                        <w:r>
                          <w:t>Hypotenuse (R)</w:t>
                        </w:r>
                      </w:p>
                    </w:txbxContent>
                  </v:textbox>
                </v:shape>
                <v:shape id="Text Box 124" o:spid="_x0000_s1072" type="#_x0000_t202" style="position:absolute;left:6118;top:2192;width:2092;height:1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" stroked="f">
                  <v:fill opacity="0"/>
                  <v:textbox>
                    <w:txbxContent>
                      <w:p w14:paraId="6EA797CE" w14:textId="77777777" w:rsidR="000C0982" w:rsidRDefault="000C0982" w:rsidP="000C0982">
                        <w:pPr>
                          <w:jc w:val="center"/>
                        </w:pPr>
                        <w:r>
                          <w:t>Adjacent side (x)</w:t>
                        </w:r>
                      </w:p>
                    </w:txbxContent>
                  </v:textbox>
                </v:shape>
                <v:shape id="Text Box 125" o:spid="_x0000_s1073" type="#_x0000_t202" style="position:absolute;left:4420;top:978;width:1611;height:1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" stroked="f">
                  <v:fill opacity="0"/>
                  <v:textbox>
                    <w:txbxContent>
                      <w:p w14:paraId="39BB106C" w14:textId="77777777" w:rsidR="005F66A8" w:rsidRDefault="000C0982" w:rsidP="000C0982">
                        <w:r>
                          <w:t>Opposite</w:t>
                        </w:r>
                      </w:p>
                      <w:p w14:paraId="2E77B77E" w14:textId="2BCB8506" w:rsidR="000C0982" w:rsidRDefault="000C0982" w:rsidP="000C0982">
                        <w:r>
                          <w:t xml:space="preserve"> side (y)</w:t>
                        </w:r>
                      </w:p>
                    </w:txbxContent>
                  </v:textbox>
                </v:shape>
                <v:shape id="Text Box 126" o:spid="_x0000_s1074" type="#_x0000_t202" style="position:absolute;left:7602;top:1757;width:677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" stroked="f">
                  <v:fill opacity="0"/>
                  <v:textbox>
                    <w:txbxContent>
                      <w:p w14:paraId="41C727C7" w14:textId="77777777" w:rsidR="000C0982" w:rsidRDefault="000C0982" w:rsidP="000C0982">
                        <w:r>
                          <w:t>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871BA5" w14:textId="16E3EF09" w:rsidR="000C0982" w:rsidRDefault="000C0982" w:rsidP="000C0982">
      <w:pPr>
        <w:pStyle w:val="ListParagraph"/>
        <w:spacing w:after="0" w:line="240" w:lineRule="auto"/>
        <w:rPr>
          <w:rFonts w:ascii="Times New Roman" w:hAnsi="Times New Roman"/>
        </w:rPr>
      </w:pPr>
    </w:p>
    <w:p w14:paraId="583C428F" w14:textId="0206BFDE" w:rsidR="000C0982" w:rsidRPr="006423F7" w:rsidRDefault="000C0982" w:rsidP="000C0982">
      <w:pPr>
        <w:pStyle w:val="ListParagraph"/>
        <w:spacing w:after="0" w:line="240" w:lineRule="auto"/>
        <w:rPr>
          <w:rFonts w:ascii="Times New Roman" w:hAnsi="Times New Roman"/>
          <w:lang w:val="fr-FR"/>
        </w:rPr>
      </w:pPr>
      <w:r w:rsidRPr="006423F7">
        <w:rPr>
          <w:rFonts w:ascii="Times New Roman" w:hAnsi="Times New Roman"/>
          <w:lang w:val="fr-FR"/>
        </w:rPr>
        <w:t xml:space="preserve">Sin </w:t>
      </w:r>
      <w:r>
        <w:rPr>
          <w:rFonts w:ascii="Times New Roman" w:hAnsi="Times New Roman"/>
        </w:rPr>
        <w:t>θ</w:t>
      </w:r>
      <w:r w:rsidRPr="006423F7">
        <w:rPr>
          <w:rFonts w:ascii="Times New Roman" w:hAnsi="Times New Roman"/>
          <w:lang w:val="fr-FR"/>
        </w:rPr>
        <w:t xml:space="preserve"> = opposite / </w:t>
      </w:r>
      <w:proofErr w:type="spellStart"/>
      <w:r w:rsidRPr="006423F7">
        <w:rPr>
          <w:rFonts w:ascii="Times New Roman" w:hAnsi="Times New Roman"/>
          <w:lang w:val="fr-FR"/>
        </w:rPr>
        <w:t>hypotenuse</w:t>
      </w:r>
      <w:proofErr w:type="spellEnd"/>
    </w:p>
    <w:p w14:paraId="1AD25BF1" w14:textId="77777777" w:rsidR="000C0982" w:rsidRPr="006423F7" w:rsidRDefault="000C0982" w:rsidP="000C0982">
      <w:pPr>
        <w:pStyle w:val="ListParagraph"/>
        <w:spacing w:after="0" w:line="240" w:lineRule="auto"/>
        <w:rPr>
          <w:rFonts w:ascii="Times New Roman" w:hAnsi="Times New Roman"/>
          <w:lang w:val="fr-FR"/>
        </w:rPr>
      </w:pPr>
    </w:p>
    <w:p w14:paraId="131DE6EC" w14:textId="5E46A006" w:rsidR="000C0982" w:rsidRPr="006423F7" w:rsidRDefault="000C0982" w:rsidP="000C0982">
      <w:pPr>
        <w:pStyle w:val="ListParagraph"/>
        <w:spacing w:after="0" w:line="240" w:lineRule="auto"/>
        <w:rPr>
          <w:rFonts w:ascii="Times New Roman" w:hAnsi="Times New Roman"/>
          <w:lang w:val="fr-FR"/>
        </w:rPr>
      </w:pPr>
      <w:r w:rsidRPr="006423F7">
        <w:rPr>
          <w:rFonts w:ascii="Times New Roman" w:hAnsi="Times New Roman"/>
          <w:lang w:val="fr-FR"/>
        </w:rPr>
        <w:t xml:space="preserve">Cos </w:t>
      </w:r>
      <w:r>
        <w:rPr>
          <w:rFonts w:ascii="Times New Roman" w:hAnsi="Times New Roman"/>
        </w:rPr>
        <w:t>θ</w:t>
      </w:r>
      <w:r w:rsidRPr="006423F7">
        <w:rPr>
          <w:rFonts w:ascii="Times New Roman" w:hAnsi="Times New Roman"/>
          <w:lang w:val="fr-FR"/>
        </w:rPr>
        <w:t xml:space="preserve"> = adjacent / </w:t>
      </w:r>
      <w:proofErr w:type="spellStart"/>
      <w:r w:rsidRPr="006423F7">
        <w:rPr>
          <w:rFonts w:ascii="Times New Roman" w:hAnsi="Times New Roman"/>
          <w:lang w:val="fr-FR"/>
        </w:rPr>
        <w:t>hypotenuse</w:t>
      </w:r>
      <w:proofErr w:type="spellEnd"/>
    </w:p>
    <w:p w14:paraId="7D30B250" w14:textId="77777777" w:rsidR="000C0982" w:rsidRPr="006423F7" w:rsidRDefault="000C0982" w:rsidP="000C0982">
      <w:pPr>
        <w:pStyle w:val="ListParagraph"/>
        <w:spacing w:after="0" w:line="240" w:lineRule="auto"/>
        <w:rPr>
          <w:rFonts w:ascii="Times New Roman" w:hAnsi="Times New Roman"/>
          <w:lang w:val="fr-FR"/>
        </w:rPr>
      </w:pPr>
    </w:p>
    <w:p w14:paraId="5035AB4F" w14:textId="521C5C7A" w:rsidR="000C0982" w:rsidRDefault="000C0982" w:rsidP="000C098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Tan θ = opposite / adjacent</w:t>
      </w:r>
    </w:p>
    <w:p w14:paraId="35F9E678" w14:textId="4C5129E9" w:rsidR="000C0982" w:rsidRDefault="000C0982" w:rsidP="000C0982">
      <w:pPr>
        <w:pStyle w:val="ListParagraph"/>
        <w:spacing w:after="0" w:line="240" w:lineRule="auto"/>
        <w:rPr>
          <w:rFonts w:ascii="Times New Roman" w:hAnsi="Times New Roman"/>
        </w:rPr>
      </w:pPr>
    </w:p>
    <w:p w14:paraId="4F0B4B3B" w14:textId="2BECC321" w:rsidR="000C0982" w:rsidRDefault="000C0982" w:rsidP="000C0982">
      <w:pPr>
        <w:pStyle w:val="ListParagraph"/>
        <w:spacing w:after="0" w:line="240" w:lineRule="auto"/>
        <w:rPr>
          <w:rFonts w:ascii="Times New Roman" w:hAnsi="Times New Roman"/>
          <w:sz w:val="32"/>
        </w:rPr>
      </w:pPr>
    </w:p>
    <w:p w14:paraId="7F51F4C4" w14:textId="07EE321A" w:rsidR="000C0982" w:rsidRDefault="000C0982" w:rsidP="000C0982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12"/>
        </w:rPr>
      </w:pPr>
      <w:r>
        <w:rPr>
          <w:rFonts w:ascii="Times New Roman" w:hAnsi="Times New Roman"/>
        </w:rPr>
        <w:t>To find sides of a right triangle, one should use the Pythagorean theorem</w:t>
      </w:r>
    </w:p>
    <w:p w14:paraId="0627F759" w14:textId="743FB424" w:rsidR="000C0982" w:rsidRDefault="000C0982" w:rsidP="000C0982">
      <w:pPr>
        <w:pStyle w:val="ListParagraph"/>
        <w:spacing w:after="0"/>
        <w:rPr>
          <w:rFonts w:ascii="Times New Roman" w:hAnsi="Times New Roman"/>
          <w:sz w:val="12"/>
        </w:rPr>
      </w:pPr>
    </w:p>
    <w:p w14:paraId="4648B36D" w14:textId="2BB5C9FE" w:rsidR="000C0982" w:rsidRDefault="000C0982" w:rsidP="000C0982">
      <w:pPr>
        <w:pStyle w:val="ListParagraph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   =   x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  +   y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 </w:t>
      </w:r>
    </w:p>
    <w:p w14:paraId="6E1828DF" w14:textId="732A553F" w:rsidR="000C0982" w:rsidRPr="000C0982" w:rsidRDefault="000C0982" w:rsidP="000C0982">
      <w:pPr>
        <w:ind w:left="350"/>
        <w:rPr>
          <w:sz w:val="16"/>
        </w:rPr>
      </w:pPr>
      <w:r w:rsidRPr="000C0982">
        <w:rPr>
          <w:szCs w:val="16"/>
        </w:rPr>
        <w:t>Vector Resolution</w:t>
      </w:r>
      <w:r w:rsidRPr="000C0982">
        <w:rPr>
          <w:sz w:val="20"/>
          <w:szCs w:val="16"/>
        </w:rPr>
        <w:t xml:space="preserve"> </w:t>
      </w:r>
      <w:r w:rsidRPr="000C0982">
        <w:rPr>
          <w:rFonts w:ascii="Wingdings" w:hAnsi="Wingdings"/>
        </w:rPr>
        <w:t></w:t>
      </w:r>
      <w:r w:rsidRPr="000C0982">
        <w:t xml:space="preserve"> The process of finding the magnitude of a component in a given direction is called.</w:t>
      </w:r>
    </w:p>
    <w:p w14:paraId="2FE4EFC5" w14:textId="77777777" w:rsidR="000C0982" w:rsidRDefault="000C0982" w:rsidP="000C0982">
      <w:pPr>
        <w:pStyle w:val="ListParagraph"/>
        <w:spacing w:after="0"/>
        <w:rPr>
          <w:rFonts w:ascii="Times New Roman" w:hAnsi="Times New Roman"/>
          <w:sz w:val="16"/>
        </w:rPr>
      </w:pPr>
    </w:p>
    <w:p w14:paraId="7CCF1CAC" w14:textId="77777777" w:rsidR="000C0982" w:rsidRDefault="000C0982" w:rsidP="000C0982">
      <w:pPr>
        <w:pStyle w:val="ListParagraph"/>
        <w:numPr>
          <w:ilvl w:val="2"/>
          <w:numId w:val="27"/>
        </w:numPr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Magnitudes used can be resolved into its vertical and horizontal components.  This is dealing with perpendicular components.</w:t>
      </w:r>
    </w:p>
    <w:p w14:paraId="279CE2CA" w14:textId="161C1D95" w:rsidR="000C0982" w:rsidRDefault="000C0982" w:rsidP="000C0982">
      <w:pPr>
        <w:tabs>
          <w:tab w:val="left" w:pos="1620"/>
          <w:tab w:val="left" w:pos="4860"/>
          <w:tab w:val="left" w:pos="7020"/>
        </w:tabs>
        <w:ind w:left="900" w:hanging="900"/>
        <w:rPr>
          <w:b/>
          <w:szCs w:val="16"/>
        </w:rPr>
      </w:pPr>
    </w:p>
    <w:p w14:paraId="6BDCC813" w14:textId="0D147E3B" w:rsidR="00922F07" w:rsidRDefault="00922F07" w:rsidP="00922F07">
      <w:pPr>
        <w:ind w:left="360"/>
      </w:pPr>
      <w:r w:rsidRPr="00922F07">
        <w:rPr>
          <w:szCs w:val="14"/>
        </w:rPr>
        <w:t xml:space="preserve">When dealing with vector resolution for NON-right triangles, </w:t>
      </w:r>
      <w:r w:rsidRPr="00922F07">
        <w:t xml:space="preserve">students </w:t>
      </w:r>
      <w:r>
        <w:t>can use</w:t>
      </w:r>
      <w:r w:rsidR="003F4541">
        <w:t xml:space="preserve"> the L</w:t>
      </w:r>
      <w:r w:rsidRPr="00922F07">
        <w:t>aw of Cosines</w:t>
      </w:r>
      <w:r>
        <w:t xml:space="preserve"> </w:t>
      </w:r>
      <w:r w:rsidR="00EA7397">
        <w:t>when the two sides of a triangle (not the hypotenuse) and the angle in between are known.</w:t>
      </w:r>
    </w:p>
    <w:p w14:paraId="2EAB615B" w14:textId="77777777" w:rsidR="00922F07" w:rsidRDefault="00922F07" w:rsidP="00922F07">
      <w:pPr>
        <w:ind w:left="360"/>
      </w:pPr>
    </w:p>
    <w:p w14:paraId="08FA5825" w14:textId="0FF46AA1" w:rsidR="00922F07" w:rsidRDefault="00922F07" w:rsidP="00922F07">
      <w:pPr>
        <w:ind w:left="360"/>
      </w:pPr>
      <w:r w:rsidRPr="00922F07">
        <w:t xml:space="preserve">Consider the triangle below, having sides A, B, C and corresponding angles a, b, c.  </w:t>
      </w:r>
    </w:p>
    <w:p w14:paraId="07143D24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32480" behindDoc="0" locked="0" layoutInCell="1" allowOverlap="1" wp14:anchorId="3293F1DA" wp14:editId="669B9C8D">
                <wp:simplePos x="0" y="0"/>
                <wp:positionH relativeFrom="column">
                  <wp:posOffset>1247775</wp:posOffset>
                </wp:positionH>
                <wp:positionV relativeFrom="paragraph">
                  <wp:posOffset>81915</wp:posOffset>
                </wp:positionV>
                <wp:extent cx="3693160" cy="734695"/>
                <wp:effectExtent l="0" t="0" r="0" b="0"/>
                <wp:wrapNone/>
                <wp:docPr id="223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3160" cy="734695"/>
                          <a:chOff x="1965" y="129"/>
                          <a:chExt cx="5815" cy="1156"/>
                        </a:xfrm>
                      </wpg:grpSpPr>
                      <wps:wsp>
                        <wps:cNvPr id="25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982" y="884"/>
                            <a:ext cx="400" cy="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48DF0D4" w14:textId="77777777" w:rsidR="00922F07" w:rsidRDefault="00922F07" w:rsidP="00922F07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57" name="Group 59"/>
                        <wpg:cNvGrpSpPr>
                          <a:grpSpLocks/>
                        </wpg:cNvGrpSpPr>
                        <wpg:grpSpPr bwMode="auto">
                          <a:xfrm>
                            <a:off x="1965" y="129"/>
                            <a:ext cx="5815" cy="1156"/>
                            <a:chOff x="1965" y="129"/>
                            <a:chExt cx="5815" cy="1156"/>
                          </a:xfrm>
                        </wpg:grpSpPr>
                        <wps:wsp>
                          <wps:cNvPr id="258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13" y="733"/>
                              <a:ext cx="400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45CD779" w14:textId="77777777" w:rsidR="00922F07" w:rsidRDefault="00922F07" w:rsidP="00922F07"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9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7" y="884"/>
                              <a:ext cx="400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8C30A5C" w14:textId="77777777" w:rsidR="00922F07" w:rsidRDefault="00922F07" w:rsidP="00922F07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0" name="Text Box 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80" y="129"/>
                              <a:ext cx="400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D713740" w14:textId="77777777" w:rsidR="00922F07" w:rsidRDefault="00922F07" w:rsidP="00922F07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1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7" y="531"/>
                              <a:ext cx="400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B616531" w14:textId="77777777" w:rsidR="00922F07" w:rsidRDefault="00922F07" w:rsidP="00922F07"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2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0" y="297"/>
                              <a:ext cx="400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2740BEE" w14:textId="77777777" w:rsidR="00922F07" w:rsidRDefault="00922F07" w:rsidP="00922F07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63" name="AutoShap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65" y="698"/>
                              <a:ext cx="3259" cy="587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4" name="AutoShape 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224" y="329"/>
                              <a:ext cx="2555" cy="955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5" name="AutoShape 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6" y="330"/>
                              <a:ext cx="5815" cy="368"/>
                            </a:xfrm>
                            <a:prstGeom prst="straightConnector1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3F1DA" id="Group 57" o:spid="_x0000_s1075" style="position:absolute;left:0;text-align:left;margin-left:98.25pt;margin-top:6.45pt;width:290.8pt;height:57.85pt;z-index:251732480;mso-wrap-distance-left:0;mso-wrap-distance-right:0" coordorigin="1965,129" coordsize="5815,1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">
                <v:shape id="Text Box 58" o:spid="_x0000_s1076" type="#_x0000_t202" style="position:absolute;left:4982;top:884;width:40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" stroked="f" strokecolor="gray">
                  <v:stroke joinstyle="round"/>
                  <v:textbox>
                    <w:txbxContent>
                      <w:p w14:paraId="348DF0D4" w14:textId="77777777" w:rsidR="00922F07" w:rsidRDefault="00922F07" w:rsidP="00922F07">
                        <w:r>
                          <w:t>c</w:t>
                        </w:r>
                      </w:p>
                    </w:txbxContent>
                  </v:textbox>
                </v:shape>
                <v:group id="Group 59" o:spid="_x0000_s1077" style="position:absolute;left:1965;top:129;width:5815;height:1156" coordorigin="1965,129" coordsize="5815,1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Text Box 60" o:spid="_x0000_s1078" type="#_x0000_t202" style="position:absolute;left:6313;top:733;width:40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" stroked="f" strokecolor="gray">
                    <v:stroke joinstyle="round"/>
                    <v:textbox>
                      <w:txbxContent>
                        <w:p w14:paraId="445CD779" w14:textId="77777777" w:rsidR="00922F07" w:rsidRDefault="00922F07" w:rsidP="00922F07">
                          <w:r>
                            <w:t>A</w:t>
                          </w:r>
                        </w:p>
                      </w:txbxContent>
                    </v:textbox>
                  </v:shape>
                  <v:shape id="Text Box 61" o:spid="_x0000_s1079" type="#_x0000_t202" style="position:absolute;left:3237;top:884;width:40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" stroked="f" strokecolor="gray">
                    <v:stroke joinstyle="round"/>
                    <v:textbox>
                      <w:txbxContent>
                        <w:p w14:paraId="38C30A5C" w14:textId="77777777" w:rsidR="00922F07" w:rsidRDefault="00922F07" w:rsidP="00922F07"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62" o:spid="_x0000_s1080" type="#_x0000_t202" style="position:absolute;left:4780;top:129;width:40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" stroked="f" strokecolor="gray">
                    <v:stroke joinstyle="round"/>
                    <v:textbox>
                      <w:txbxContent>
                        <w:p w14:paraId="2D713740" w14:textId="77777777" w:rsidR="00922F07" w:rsidRDefault="00922F07" w:rsidP="00922F07">
                          <w:r>
                            <w:t>C</w:t>
                          </w:r>
                        </w:p>
                      </w:txbxContent>
                    </v:textbox>
                  </v:shape>
                  <v:shape id="Text Box 63" o:spid="_x0000_s1081" type="#_x0000_t202" style="position:absolute;left:3067;top:531;width:40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" stroked="f" strokecolor="gray">
                    <v:stroke joinstyle="round"/>
                    <v:textbox>
                      <w:txbxContent>
                        <w:p w14:paraId="6B616531" w14:textId="77777777" w:rsidR="00922F07" w:rsidRDefault="00922F07" w:rsidP="00922F07">
                          <w:r>
                            <w:t>a</w:t>
                          </w:r>
                        </w:p>
                      </w:txbxContent>
                    </v:textbox>
                  </v:shape>
                  <v:shape id="Text Box 64" o:spid="_x0000_s1082" type="#_x0000_t202" style="position:absolute;left:6730;top:297;width:40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" stroked="f" strokecolor="gray">
                    <v:stroke joinstyle="round"/>
                    <v:textbox>
                      <w:txbxContent>
                        <w:p w14:paraId="12740BEE" w14:textId="77777777" w:rsidR="00922F07" w:rsidRDefault="00922F07" w:rsidP="00922F07">
                          <w:r>
                            <w:t>b</w:t>
                          </w:r>
                        </w:p>
                      </w:txbxContent>
                    </v:textbox>
                  </v:shape>
                  <v:shape id="AutoShape 65" o:spid="_x0000_s1083" type="#_x0000_t32" style="position:absolute;left:1965;top:698;width:3259;height:5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" strokeweight=".26mm">
                    <v:stroke joinstyle="miter" endcap="square"/>
                  </v:shape>
                  <v:shape id="AutoShape 66" o:spid="_x0000_s1084" type="#_x0000_t32" style="position:absolute;left:5224;top:329;width:2555;height:95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" strokeweight=".26mm">
                    <v:stroke joinstyle="miter" endcap="square"/>
                  </v:shape>
                  <v:shape id="AutoShape 67" o:spid="_x0000_s1085" type="#_x0000_t32" style="position:absolute;left:1966;top:330;width:5815;height:3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" strokeweight=".26mm">
                    <v:stroke joinstyle="miter" endcap="square"/>
                  </v:shape>
                </v:group>
              </v:group>
            </w:pict>
          </mc:Fallback>
        </mc:AlternateContent>
      </w:r>
    </w:p>
    <w:p w14:paraId="2E7A3C4F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</w:rPr>
      </w:pPr>
    </w:p>
    <w:p w14:paraId="22687F50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</w:rPr>
      </w:pPr>
    </w:p>
    <w:p w14:paraId="1DE8E706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</w:rPr>
      </w:pPr>
    </w:p>
    <w:p w14:paraId="0AF3852F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</w:rPr>
      </w:pPr>
    </w:p>
    <w:p w14:paraId="3B4911CC" w14:textId="77777777" w:rsidR="00922F07" w:rsidRPr="00922F07" w:rsidRDefault="00922F07" w:rsidP="00922F07">
      <w:pPr>
        <w:ind w:left="360"/>
        <w:rPr>
          <w:sz w:val="16"/>
        </w:rPr>
      </w:pPr>
      <w:r w:rsidRPr="00922F07">
        <w:t xml:space="preserve">Notice that line C represents the </w:t>
      </w:r>
      <w:r w:rsidRPr="00922F07">
        <w:rPr>
          <w:u w:val="single"/>
        </w:rPr>
        <w:t>resultant</w:t>
      </w:r>
      <w:r w:rsidRPr="00922F07">
        <w:t xml:space="preserve"> of lines A + B.</w:t>
      </w:r>
    </w:p>
    <w:p w14:paraId="7D3CA203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  <w:sz w:val="16"/>
        </w:rPr>
      </w:pPr>
    </w:p>
    <w:p w14:paraId="1A20444E" w14:textId="77777777" w:rsidR="00922F07" w:rsidRPr="00922F07" w:rsidRDefault="00922F07" w:rsidP="00922F07">
      <w:pPr>
        <w:ind w:left="360"/>
        <w:rPr>
          <w:sz w:val="16"/>
        </w:rPr>
      </w:pPr>
      <w:r w:rsidRPr="00922F07">
        <w:t>One can mathematically determine the resultant if the two sides (A &amp; B) are known and the angle (c) between them.</w:t>
      </w:r>
    </w:p>
    <w:p w14:paraId="62E91783" w14:textId="77777777" w:rsidR="00922F07" w:rsidRDefault="00922F07" w:rsidP="00922F07">
      <w:pPr>
        <w:pStyle w:val="ListParagraph"/>
        <w:spacing w:after="0"/>
        <w:ind w:left="360"/>
        <w:rPr>
          <w:rFonts w:ascii="Times New Roman" w:hAnsi="Times New Roman"/>
          <w:sz w:val="16"/>
        </w:rPr>
      </w:pPr>
    </w:p>
    <w:p w14:paraId="2F749E15" w14:textId="1BEBE077" w:rsidR="00922F07" w:rsidRDefault="00922F07" w:rsidP="00EA7397">
      <w:pPr>
        <w:ind w:left="360"/>
      </w:pPr>
      <w:r w:rsidRPr="00922F07">
        <w:t>The law of cosines states that C</w:t>
      </w:r>
      <w:r w:rsidR="005F66A8" w:rsidRPr="00922F07">
        <w:rPr>
          <w:vertAlign w:val="superscript"/>
        </w:rPr>
        <w:t>2</w:t>
      </w:r>
      <w:r w:rsidR="005F66A8" w:rsidRPr="00922F07">
        <w:t xml:space="preserve"> = A</w:t>
      </w:r>
      <w:r w:rsidR="005F66A8" w:rsidRPr="00922F07">
        <w:rPr>
          <w:vertAlign w:val="superscript"/>
        </w:rPr>
        <w:t>2</w:t>
      </w:r>
      <w:r w:rsidR="005F66A8" w:rsidRPr="00922F07">
        <w:t xml:space="preserve"> + B</w:t>
      </w:r>
      <w:r w:rsidR="005F66A8" w:rsidRPr="00922F07">
        <w:rPr>
          <w:vertAlign w:val="superscript"/>
        </w:rPr>
        <w:t>2</w:t>
      </w:r>
      <w:r w:rsidR="005F66A8" w:rsidRPr="00922F07">
        <w:t xml:space="preserve"> – 2</w:t>
      </w:r>
      <w:r w:rsidRPr="00922F07">
        <w:t xml:space="preserve">ABcos(c). </w:t>
      </w:r>
    </w:p>
    <w:p w14:paraId="0A9759F2" w14:textId="77777777" w:rsidR="00922F07" w:rsidRDefault="00922F07" w:rsidP="00922F07">
      <w:pPr>
        <w:tabs>
          <w:tab w:val="left" w:pos="1620"/>
          <w:tab w:val="left" w:pos="4860"/>
          <w:tab w:val="left" w:pos="7020"/>
        </w:tabs>
        <w:ind w:left="360"/>
      </w:pPr>
    </w:p>
    <w:p w14:paraId="4FA78E5B" w14:textId="27E1556F" w:rsidR="001F6E6E" w:rsidRPr="001F6E6E" w:rsidRDefault="001F6E6E" w:rsidP="00922F07">
      <w:pPr>
        <w:tabs>
          <w:tab w:val="left" w:pos="1620"/>
          <w:tab w:val="left" w:pos="4860"/>
          <w:tab w:val="left" w:pos="7020"/>
        </w:tabs>
        <w:ind w:left="360"/>
        <w:rPr>
          <w:bCs/>
          <w:szCs w:val="16"/>
        </w:rPr>
      </w:pPr>
      <w:r>
        <w:rPr>
          <w:bCs/>
          <w:szCs w:val="16"/>
        </w:rPr>
        <w:t xml:space="preserve">In this lab, students use masses to create the equilibrant, but the calculations require forces. </w:t>
      </w:r>
      <w:r w:rsidRPr="001F6E6E">
        <w:rPr>
          <w:bCs/>
          <w:szCs w:val="16"/>
        </w:rPr>
        <w:t>Newton’s second law of motion relates force to mass and acceleration</w:t>
      </w:r>
      <w:r>
        <w:rPr>
          <w:bCs/>
          <w:szCs w:val="16"/>
        </w:rPr>
        <w:t>. Force equals mass times acceleration or f = ma</w:t>
      </w:r>
      <w:r w:rsidRPr="001F6E6E">
        <w:rPr>
          <w:bCs/>
          <w:szCs w:val="16"/>
        </w:rPr>
        <w:t>.</w:t>
      </w:r>
      <w:r>
        <w:rPr>
          <w:bCs/>
          <w:szCs w:val="16"/>
        </w:rPr>
        <w:t xml:space="preserve"> Notice that the masses are all suspended from pulleys, meaning that the acceleration is downward. Downward acceleration is a force due to gravity, 9.8 m/s</w:t>
      </w:r>
      <w:r w:rsidRPr="001F6E6E">
        <w:rPr>
          <w:bCs/>
          <w:szCs w:val="16"/>
          <w:vertAlign w:val="superscript"/>
        </w:rPr>
        <w:t>2</w:t>
      </w:r>
      <w:r>
        <w:rPr>
          <w:bCs/>
          <w:szCs w:val="16"/>
        </w:rPr>
        <w:t>. The force of a mass affected by gravity is called weight which is represented by W = mg.</w:t>
      </w:r>
    </w:p>
    <w:p w14:paraId="5D9A4EE8" w14:textId="77777777" w:rsidR="001F6E6E" w:rsidRPr="001F6E6E" w:rsidRDefault="001F6E6E" w:rsidP="001F6E6E">
      <w:pPr>
        <w:tabs>
          <w:tab w:val="left" w:pos="1620"/>
          <w:tab w:val="left" w:pos="4860"/>
          <w:tab w:val="left" w:pos="7020"/>
        </w:tabs>
        <w:ind w:left="360"/>
        <w:rPr>
          <w:bCs/>
          <w:szCs w:val="16"/>
        </w:rPr>
      </w:pPr>
    </w:p>
    <w:p w14:paraId="48B5181A" w14:textId="77777777" w:rsidR="000C0982" w:rsidRPr="000C0982" w:rsidRDefault="000C0982" w:rsidP="000C0982">
      <w:pPr>
        <w:ind w:left="360" w:right="17"/>
        <w:rPr>
          <w:b/>
          <w:szCs w:val="24"/>
        </w:rPr>
      </w:pPr>
      <w:r w:rsidRPr="000C0982">
        <w:rPr>
          <w:b/>
          <w:szCs w:val="24"/>
        </w:rPr>
        <w:t>Hypothesis</w:t>
      </w:r>
    </w:p>
    <w:p w14:paraId="666A8A8A" w14:textId="13C266B7" w:rsidR="000C0982" w:rsidRPr="000C0982" w:rsidRDefault="000C0982" w:rsidP="000C0982">
      <w:pPr>
        <w:ind w:left="360" w:right="17"/>
        <w:rPr>
          <w:szCs w:val="24"/>
        </w:rPr>
      </w:pPr>
      <w:r w:rsidRPr="000C0982">
        <w:rPr>
          <w:szCs w:val="24"/>
        </w:rPr>
        <w:t xml:space="preserve">If </w:t>
      </w:r>
      <w:r>
        <w:rPr>
          <w:szCs w:val="24"/>
        </w:rPr>
        <w:t xml:space="preserve">non-right-angle </w:t>
      </w:r>
      <w:r w:rsidRPr="000C0982">
        <w:rPr>
          <w:szCs w:val="24"/>
        </w:rPr>
        <w:t>vectors are measure</w:t>
      </w:r>
      <w:r>
        <w:rPr>
          <w:szCs w:val="24"/>
        </w:rPr>
        <w:t>d</w:t>
      </w:r>
      <w:r w:rsidRPr="000C0982">
        <w:rPr>
          <w:szCs w:val="24"/>
        </w:rPr>
        <w:t xml:space="preserve">, then </w:t>
      </w:r>
      <w:r>
        <w:rPr>
          <w:szCs w:val="24"/>
        </w:rPr>
        <w:t>resultant and equilibrant can be determined using law of cosines</w:t>
      </w:r>
      <w:r w:rsidRPr="000C0982">
        <w:rPr>
          <w:szCs w:val="24"/>
        </w:rPr>
        <w:t>.</w:t>
      </w:r>
    </w:p>
    <w:p w14:paraId="5A830778" w14:textId="77777777" w:rsidR="000C0982" w:rsidRDefault="000C0982">
      <w:pPr>
        <w:ind w:left="1260" w:hanging="1260"/>
        <w:rPr>
          <w:b/>
        </w:rPr>
      </w:pPr>
    </w:p>
    <w:p w14:paraId="28814BEE" w14:textId="77777777" w:rsidR="00EA7397" w:rsidRDefault="00EA7397">
      <w:pPr>
        <w:tabs>
          <w:tab w:val="left" w:pos="1440"/>
          <w:tab w:val="left" w:pos="6120"/>
        </w:tabs>
        <w:rPr>
          <w:b/>
        </w:rPr>
      </w:pPr>
    </w:p>
    <w:p w14:paraId="055EBE6F" w14:textId="272EBB21" w:rsidR="00B62895" w:rsidRDefault="003B7980">
      <w:pPr>
        <w:tabs>
          <w:tab w:val="left" w:pos="1440"/>
          <w:tab w:val="left" w:pos="6120"/>
        </w:tabs>
      </w:pPr>
      <w:r>
        <w:rPr>
          <w:b/>
        </w:rPr>
        <w:t>Materials</w:t>
      </w:r>
      <w:r>
        <w:tab/>
      </w:r>
      <w:r w:rsidR="002663DA">
        <w:t>10</w:t>
      </w:r>
      <w:r w:rsidR="00FA57F0">
        <w:t xml:space="preserve"> g, 1</w:t>
      </w:r>
      <w:r w:rsidR="002663DA">
        <w:t>5</w:t>
      </w:r>
      <w:r w:rsidR="00FA57F0">
        <w:t xml:space="preserve"> g, 20 g, 50 g </w:t>
      </w:r>
      <w:r>
        <w:t>masses</w:t>
      </w:r>
      <w:r>
        <w:tab/>
        <w:t>Spring Scale (N)</w:t>
      </w:r>
    </w:p>
    <w:p w14:paraId="1EBC5728" w14:textId="79BF4A5E" w:rsidR="00B62895" w:rsidRDefault="003B7980">
      <w:pPr>
        <w:pStyle w:val="Header"/>
        <w:tabs>
          <w:tab w:val="clear" w:pos="4320"/>
          <w:tab w:val="clear" w:pos="8640"/>
          <w:tab w:val="left" w:pos="1440"/>
          <w:tab w:val="left" w:pos="5580"/>
          <w:tab w:val="left" w:pos="6120"/>
        </w:tabs>
      </w:pPr>
      <w:r>
        <w:tab/>
      </w:r>
      <w:r w:rsidR="002663DA">
        <w:t>Large Pot/pan (~30 cm diameter)</w:t>
      </w:r>
      <w:r>
        <w:tab/>
      </w:r>
      <w:r>
        <w:tab/>
      </w:r>
      <w:r w:rsidR="002663DA">
        <w:t xml:space="preserve">3 </w:t>
      </w:r>
      <w:r>
        <w:t>Pulleys</w:t>
      </w:r>
      <w:r w:rsidR="002663DA">
        <w:t xml:space="preserve"> (if possible)</w:t>
      </w:r>
    </w:p>
    <w:p w14:paraId="3A68612A" w14:textId="7C34E5A8" w:rsidR="00B62895" w:rsidRDefault="003B7980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  <w:r>
        <w:tab/>
      </w:r>
      <w:r w:rsidR="00FA57F0">
        <w:t>Mass</w:t>
      </w:r>
      <w:r>
        <w:t xml:space="preserve"> Balance</w:t>
      </w:r>
      <w:r>
        <w:tab/>
        <w:t>Thread</w:t>
      </w:r>
      <w:r w:rsidR="002663DA">
        <w:t xml:space="preserve"> (3 - 30 cm lengths)</w:t>
      </w:r>
      <w:r>
        <w:tab/>
      </w:r>
    </w:p>
    <w:p w14:paraId="25A8B76E" w14:textId="77777777" w:rsidR="001A118B" w:rsidRDefault="003B7980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  <w:r>
        <w:tab/>
        <w:t>Pulley</w:t>
      </w:r>
      <w:r>
        <w:tab/>
      </w:r>
      <w:r w:rsidR="002663DA">
        <w:t xml:space="preserve">Plastic </w:t>
      </w:r>
      <w:r>
        <w:t>Ring</w:t>
      </w:r>
    </w:p>
    <w:p w14:paraId="11005A8E" w14:textId="7BBC9986" w:rsidR="002663DA" w:rsidRDefault="001A118B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  <w:r>
        <w:tab/>
        <w:t>Stool to hold Pot/pan (if needed)</w:t>
      </w:r>
      <w:r w:rsidR="003B7980">
        <w:tab/>
      </w:r>
    </w:p>
    <w:p w14:paraId="46C6296E" w14:textId="77777777" w:rsidR="002663DA" w:rsidRDefault="002663DA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</w:p>
    <w:p w14:paraId="39A13FA9" w14:textId="358BEF3B" w:rsidR="002663DA" w:rsidRDefault="002663DA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  <w:r>
        <w:tab/>
        <w:t>32 pennies (each penny weighs ~2.5 g)</w:t>
      </w:r>
      <w:r>
        <w:tab/>
        <w:t>Adhesive tape or container</w:t>
      </w:r>
    </w:p>
    <w:p w14:paraId="4CED3F89" w14:textId="405BDEC0" w:rsidR="002663DA" w:rsidRDefault="002663DA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  <w:r>
        <w:tab/>
        <w:t>4 pennies (10 g)</w:t>
      </w:r>
      <w:r>
        <w:tab/>
        <w:t>6 pennies (15 g)</w:t>
      </w:r>
    </w:p>
    <w:p w14:paraId="48708C0B" w14:textId="10E26A10" w:rsidR="002663DA" w:rsidRDefault="002663DA">
      <w:pPr>
        <w:pStyle w:val="Header"/>
        <w:tabs>
          <w:tab w:val="clear" w:pos="4320"/>
          <w:tab w:val="clear" w:pos="8640"/>
          <w:tab w:val="left" w:pos="1440"/>
          <w:tab w:val="left" w:pos="6120"/>
        </w:tabs>
      </w:pPr>
      <w:r>
        <w:tab/>
        <w:t>8 pennies (20 g)</w:t>
      </w:r>
      <w:r>
        <w:tab/>
      </w:r>
      <w:r w:rsidR="009F02EE">
        <w:t>16</w:t>
      </w:r>
      <w:r>
        <w:t xml:space="preserve"> pennies (</w:t>
      </w:r>
      <w:r w:rsidR="009F02EE">
        <w:t>4</w:t>
      </w:r>
      <w:r>
        <w:t>0 g)</w:t>
      </w:r>
    </w:p>
    <w:p w14:paraId="5164549C" w14:textId="6391D3A2" w:rsidR="00B62895" w:rsidRPr="00A44160" w:rsidRDefault="003B7980">
      <w:pPr>
        <w:pStyle w:val="Header"/>
        <w:tabs>
          <w:tab w:val="clear" w:pos="4320"/>
          <w:tab w:val="clear" w:pos="8640"/>
          <w:tab w:val="left" w:pos="1440"/>
          <w:tab w:val="left" w:pos="6120"/>
        </w:tabs>
        <w:rPr>
          <w:i/>
          <w:iCs/>
        </w:rPr>
      </w:pPr>
      <w:r>
        <w:tab/>
      </w:r>
      <w:r w:rsidR="00A44160" w:rsidRPr="00A44160">
        <w:rPr>
          <w:i/>
          <w:iCs/>
        </w:rPr>
        <w:t xml:space="preserve">Use pennies </w:t>
      </w:r>
      <w:r w:rsidR="00A44160">
        <w:rPr>
          <w:i/>
          <w:iCs/>
        </w:rPr>
        <w:t xml:space="preserve">dated </w:t>
      </w:r>
      <w:r w:rsidR="00A44160" w:rsidRPr="00A44160">
        <w:rPr>
          <w:i/>
          <w:iCs/>
        </w:rPr>
        <w:t xml:space="preserve">1983+ </w:t>
      </w:r>
    </w:p>
    <w:p w14:paraId="110EC209" w14:textId="19E7CFED" w:rsidR="00B62895" w:rsidRDefault="001A118B">
      <w:pPr>
        <w:pStyle w:val="Heading3"/>
        <w:tabs>
          <w:tab w:val="left" w:pos="1440"/>
          <w:tab w:val="left" w:pos="4320"/>
          <w:tab w:val="left" w:pos="72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0" allowOverlap="1" wp14:anchorId="428CFDDE" wp14:editId="4474BBF3">
                <wp:simplePos x="0" y="0"/>
                <wp:positionH relativeFrom="column">
                  <wp:posOffset>133350</wp:posOffset>
                </wp:positionH>
                <wp:positionV relativeFrom="paragraph">
                  <wp:posOffset>123825</wp:posOffset>
                </wp:positionV>
                <wp:extent cx="3810000" cy="2809875"/>
                <wp:effectExtent l="0" t="0" r="19050" b="28575"/>
                <wp:wrapNone/>
                <wp:docPr id="7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55B48" w14:textId="3FD4632C" w:rsidR="00B62895" w:rsidRDefault="0049122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9C0E24" wp14:editId="2F739C63">
                                  <wp:extent cx="3602990" cy="2682802"/>
                                  <wp:effectExtent l="0" t="0" r="0" b="3810"/>
                                  <wp:docPr id="1561483799" name="Picture 15614837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-12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674" t="9683" r="102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25440" cy="2699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CFDDE" id="Text Box 80" o:spid="_x0000_s1086" type="#_x0000_t202" style="position:absolute;margin-left:10.5pt;margin-top:9.75pt;width:300pt;height:221.2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" o:allowincell="f">
                <v:textbox>
                  <w:txbxContent>
                    <w:p w14:paraId="03755B48" w14:textId="3FD4632C" w:rsidR="00B62895" w:rsidRDefault="0049122E">
                      <w:r>
                        <w:rPr>
                          <w:noProof/>
                        </w:rPr>
                        <w:drawing>
                          <wp:inline distT="0" distB="0" distL="0" distR="0" wp14:anchorId="399C0E24" wp14:editId="2F739C63">
                            <wp:extent cx="3602990" cy="2682802"/>
                            <wp:effectExtent l="0" t="0" r="0" b="3810"/>
                            <wp:docPr id="1561483799" name="Picture 15614837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-12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674" t="9683" r="1024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25440" cy="2699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E36932E" w14:textId="04315634" w:rsidR="00B62895" w:rsidRDefault="00260A3E">
      <w:pPr>
        <w:pStyle w:val="Heading3"/>
        <w:tabs>
          <w:tab w:val="left" w:pos="1440"/>
          <w:tab w:val="left" w:pos="4320"/>
          <w:tab w:val="left" w:pos="720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1669C817" wp14:editId="101539CA">
                <wp:simplePos x="0" y="0"/>
                <wp:positionH relativeFrom="column">
                  <wp:posOffset>219075</wp:posOffset>
                </wp:positionH>
                <wp:positionV relativeFrom="paragraph">
                  <wp:posOffset>83820</wp:posOffset>
                </wp:positionV>
                <wp:extent cx="3613785" cy="2524125"/>
                <wp:effectExtent l="0" t="0" r="24765" b="28575"/>
                <wp:wrapSquare wrapText="bothSides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3785" cy="2524125"/>
                          <a:chOff x="169545" y="219075"/>
                          <a:chExt cx="3613785" cy="2524125"/>
                        </a:xfrm>
                      </wpg:grpSpPr>
                      <wpg:grpSp>
                        <wpg:cNvPr id="24" name="Group 24"/>
                        <wpg:cNvGrpSpPr/>
                        <wpg:grpSpPr>
                          <a:xfrm>
                            <a:off x="169545" y="219075"/>
                            <a:ext cx="3613785" cy="2524125"/>
                            <a:chOff x="169545" y="219075"/>
                            <a:chExt cx="3613785" cy="2524125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275" y="219075"/>
                              <a:ext cx="506730" cy="2952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D92EFC" w14:textId="1F97D2E6" w:rsidR="001438D3" w:rsidRDefault="001438D3" w:rsidP="001438D3">
                                <w:pPr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10g</w:t>
                                </w:r>
                              </w:p>
                              <w:p w14:paraId="29310397" w14:textId="62EFAB9F" w:rsidR="001438D3" w:rsidRDefault="001438D3" w:rsidP="001438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76600" y="2028825"/>
                              <a:ext cx="506730" cy="514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C100A3" w14:textId="77777777" w:rsidR="001438D3" w:rsidRPr="001438D3" w:rsidRDefault="001438D3" w:rsidP="001438D3">
                                <w:pPr>
                                  <w:jc w:val="center"/>
                                  <w:rPr>
                                    <w:sz w:val="14"/>
                                    <w:szCs w:val="10"/>
                                  </w:rPr>
                                </w:pPr>
                              </w:p>
                              <w:p w14:paraId="295907D3" w14:textId="76AB8959" w:rsidR="001438D3" w:rsidRDefault="001438D3" w:rsidP="001438D3">
                                <w:pPr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20g</w:t>
                                </w:r>
                              </w:p>
                              <w:p w14:paraId="578DF39B" w14:textId="77777777" w:rsidR="001438D3" w:rsidRDefault="001438D3" w:rsidP="001438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545" y="2447925"/>
                              <a:ext cx="506730" cy="2952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748B0BB" w14:textId="56121DF2" w:rsidR="001438D3" w:rsidRDefault="001438D3" w:rsidP="001438D3">
                                <w:pPr>
                                  <w:jc w:val="center"/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15g</w:t>
                                </w:r>
                              </w:p>
                              <w:p w14:paraId="5AB0C355" w14:textId="77777777" w:rsidR="001438D3" w:rsidRDefault="001438D3" w:rsidP="001438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85875" y="1085850"/>
                            <a:ext cx="50673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8083AB" w14:textId="3A0C2AF7" w:rsidR="001438D3" w:rsidRPr="001438D3" w:rsidRDefault="001438D3" w:rsidP="001438D3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438D3">
                                <w:rPr>
                                  <w:b/>
                                  <w:bCs/>
                                </w:rPr>
                                <w:t>83°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69C817" id="Group 27" o:spid="_x0000_s1087" style="position:absolute;margin-left:17.25pt;margin-top:6.6pt;width:284.55pt;height:198.75pt;z-index:251685376;mso-width-relative:margin" coordorigin="1695,2190" coordsize="36137,25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">
                <v:group id="Group 24" o:spid="_x0000_s1088" style="position:absolute;left:1695;top:2190;width:36138;height:25242" coordorigin="1695,2190" coordsize="36137,2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_x0000_s1089" type="#_x0000_t202" style="position:absolute;left:6762;top:2190;width:506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  <v:textbox>
                      <w:txbxContent>
                        <w:p w14:paraId="11D92EFC" w14:textId="1F97D2E6" w:rsidR="001438D3" w:rsidRDefault="001438D3" w:rsidP="001438D3">
                          <w:pPr>
                            <w:jc w:val="center"/>
                            <w:rPr>
                              <w:vertAlign w:val="subscript"/>
                            </w:rPr>
                          </w:pPr>
                          <w:r>
                            <w:t>F</w:t>
                          </w:r>
                          <w:r>
                            <w:rPr>
                              <w:vertAlign w:val="subscript"/>
                            </w:rPr>
                            <w:t>10g</w:t>
                          </w:r>
                        </w:p>
                        <w:p w14:paraId="29310397" w14:textId="62EFAB9F" w:rsidR="001438D3" w:rsidRDefault="001438D3" w:rsidP="001438D3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90" type="#_x0000_t202" style="position:absolute;left:32766;top:20288;width:5067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      <v:textbox>
                      <w:txbxContent>
                        <w:p w14:paraId="2DC100A3" w14:textId="77777777" w:rsidR="001438D3" w:rsidRPr="001438D3" w:rsidRDefault="001438D3" w:rsidP="001438D3">
                          <w:pPr>
                            <w:jc w:val="center"/>
                            <w:rPr>
                              <w:sz w:val="14"/>
                              <w:szCs w:val="10"/>
                            </w:rPr>
                          </w:pPr>
                        </w:p>
                        <w:p w14:paraId="295907D3" w14:textId="76AB8959" w:rsidR="001438D3" w:rsidRDefault="001438D3" w:rsidP="001438D3">
                          <w:pPr>
                            <w:jc w:val="center"/>
                            <w:rPr>
                              <w:vertAlign w:val="subscript"/>
                            </w:rPr>
                          </w:pPr>
                          <w:r>
                            <w:t>F</w:t>
                          </w:r>
                          <w:r>
                            <w:rPr>
                              <w:vertAlign w:val="subscript"/>
                            </w:rPr>
                            <w:t>20g</w:t>
                          </w:r>
                        </w:p>
                        <w:p w14:paraId="578DF39B" w14:textId="77777777" w:rsidR="001438D3" w:rsidRDefault="001438D3" w:rsidP="001438D3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91" type="#_x0000_t202" style="position:absolute;left:1695;top:24479;width:5067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  <v:textbox>
                      <w:txbxContent>
                        <w:p w14:paraId="1748B0BB" w14:textId="56121DF2" w:rsidR="001438D3" w:rsidRDefault="001438D3" w:rsidP="001438D3">
                          <w:pPr>
                            <w:jc w:val="center"/>
                            <w:rPr>
                              <w:vertAlign w:val="subscript"/>
                            </w:rPr>
                          </w:pPr>
                          <w:r>
                            <w:t>F</w:t>
                          </w:r>
                          <w:r>
                            <w:rPr>
                              <w:vertAlign w:val="subscript"/>
                            </w:rPr>
                            <w:t>15g</w:t>
                          </w:r>
                        </w:p>
                        <w:p w14:paraId="5AB0C355" w14:textId="77777777" w:rsidR="001438D3" w:rsidRDefault="001438D3" w:rsidP="001438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shape id="_x0000_s1092" type="#_x0000_t202" style="position:absolute;left:12858;top:10858;width:506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548083AB" w14:textId="3A0C2AF7" w:rsidR="001438D3" w:rsidRPr="001438D3" w:rsidRDefault="001438D3" w:rsidP="001438D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1438D3">
                          <w:rPr>
                            <w:b/>
                            <w:bCs/>
                          </w:rPr>
                          <w:t>83°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EB94998" w14:textId="190BD3BD" w:rsidR="00B62895" w:rsidRDefault="00DD4F98">
      <w:pPr>
        <w:pStyle w:val="Heading3"/>
        <w:tabs>
          <w:tab w:val="left" w:pos="1440"/>
          <w:tab w:val="left" w:pos="4320"/>
          <w:tab w:val="left" w:pos="72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5C6C4BC" wp14:editId="5C6F6F87">
                <wp:simplePos x="0" y="0"/>
                <wp:positionH relativeFrom="column">
                  <wp:posOffset>4133850</wp:posOffset>
                </wp:positionH>
                <wp:positionV relativeFrom="paragraph">
                  <wp:posOffset>13334</wp:posOffset>
                </wp:positionV>
                <wp:extent cx="2181225" cy="2676525"/>
                <wp:effectExtent l="0" t="0" r="28575" b="28575"/>
                <wp:wrapNone/>
                <wp:docPr id="1598950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741AE" w14:textId="7963EEBF" w:rsidR="00FE43D1" w:rsidRDefault="00FE43D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071183" wp14:editId="487BA7CB">
                                  <wp:extent cx="1944487" cy="1838325"/>
                                  <wp:effectExtent l="0" t="0" r="0" b="0"/>
                                  <wp:docPr id="375666878" name="Picture 1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1720" cy="1845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888BBC" w14:textId="77777777" w:rsidR="00DD4F98" w:rsidRPr="00DD4F98" w:rsidRDefault="00DD4F9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B7EE1C7" w14:textId="24E4862E" w:rsidR="00DD4F98" w:rsidRDefault="00DD4F98">
                            <w:r>
                              <w:t xml:space="preserve">The pot is upside down on a stool or </w:t>
                            </w:r>
                            <w:r w:rsidR="005F66A8">
                              <w:t>upside-down</w:t>
                            </w:r>
                            <w:r>
                              <w:t xml:space="preserve"> can so the masses can hang over the sides.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6C4BC" id="Text Box 2" o:spid="_x0000_s1093" type="#_x0000_t202" style="position:absolute;margin-left:325.5pt;margin-top:1.05pt;width:171.75pt;height:210.75pt;z-index:251746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">
                <v:textbox>
                  <w:txbxContent>
                    <w:p w14:paraId="051741AE" w14:textId="7963EEBF" w:rsidR="00FE43D1" w:rsidRDefault="00FE43D1">
                      <w:r>
                        <w:rPr>
                          <w:noProof/>
                        </w:rPr>
                        <w:drawing>
                          <wp:inline distT="0" distB="0" distL="0" distR="0" wp14:anchorId="2B071183" wp14:editId="487BA7CB">
                            <wp:extent cx="1944487" cy="1838325"/>
                            <wp:effectExtent l="0" t="0" r="0" b="0"/>
                            <wp:docPr id="375666878" name="Picture 1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1720" cy="18451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888BBC" w14:textId="77777777" w:rsidR="00DD4F98" w:rsidRPr="00DD4F98" w:rsidRDefault="00DD4F98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4B7EE1C7" w14:textId="24E4862E" w:rsidR="00DD4F98" w:rsidRDefault="00DD4F98">
                      <w:r>
                        <w:t xml:space="preserve">The pot is upside down on a stool or </w:t>
                      </w:r>
                      <w:r w:rsidR="005F66A8">
                        <w:t>upside-down</w:t>
                      </w:r>
                      <w:r>
                        <w:t xml:space="preserve"> can so the masses can hang over the sides.</w:t>
                      </w:r>
                    </w:p>
                  </w:txbxContent>
                </v:textbox>
              </v:shape>
            </w:pict>
          </mc:Fallback>
        </mc:AlternateContent>
      </w:r>
    </w:p>
    <w:p w14:paraId="754905B0" w14:textId="145BAB82" w:rsidR="00B62895" w:rsidRDefault="00DD4F98">
      <w:pPr>
        <w:pStyle w:val="Heading3"/>
        <w:tabs>
          <w:tab w:val="left" w:pos="1440"/>
          <w:tab w:val="left" w:pos="4320"/>
          <w:tab w:val="left" w:pos="720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7840" behindDoc="0" locked="0" layoutInCell="1" allowOverlap="1" wp14:anchorId="1BCF6203" wp14:editId="3A16815C">
                <wp:simplePos x="0" y="0"/>
                <wp:positionH relativeFrom="column">
                  <wp:posOffset>4749165</wp:posOffset>
                </wp:positionH>
                <wp:positionV relativeFrom="paragraph">
                  <wp:posOffset>85725</wp:posOffset>
                </wp:positionV>
                <wp:extent cx="872490" cy="1038225"/>
                <wp:effectExtent l="38100" t="38100" r="60960" b="66675"/>
                <wp:wrapNone/>
                <wp:docPr id="1220625267" name="Group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2490" cy="1038225"/>
                          <a:chOff x="0" y="0"/>
                          <a:chExt cx="800100" cy="1038225"/>
                        </a:xfrm>
                      </wpg:grpSpPr>
                      <wps:wsp>
                        <wps:cNvPr id="1837563840" name="Straight Arrow Connector 136"/>
                        <wps:cNvCnPr/>
                        <wps:spPr>
                          <a:xfrm flipV="1">
                            <a:off x="333375" y="0"/>
                            <a:ext cx="466725" cy="390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6582667" name="Straight Arrow Connector 137"/>
                        <wps:cNvCnPr/>
                        <wps:spPr>
                          <a:xfrm flipH="1" flipV="1">
                            <a:off x="0" y="0"/>
                            <a:ext cx="333375" cy="390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6833454" name="Straight Arrow Connector 138"/>
                        <wps:cNvCnPr/>
                        <wps:spPr>
                          <a:xfrm>
                            <a:off x="333375" y="390525"/>
                            <a:ext cx="0" cy="6477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7087204" name="Oval 139"/>
                        <wps:cNvSpPr/>
                        <wps:spPr>
                          <a:xfrm>
                            <a:off x="266700" y="276225"/>
                            <a:ext cx="133350" cy="21907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A6A47F" id="Group 140" o:spid="_x0000_s1026" style="position:absolute;margin-left:373.95pt;margin-top:6.75pt;width:68.7pt;height:81.75pt;z-index:251747840" coordsize="8001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">
                <v:shape id="Straight Arrow Connector 136" o:spid="_x0000_s1027" type="#_x0000_t32" style="position:absolute;left:3333;width:4668;height:39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" strokecolor="black [3200]" strokeweight="1.5pt">
                  <v:stroke endarrow="block" joinstyle="miter"/>
                </v:shape>
                <v:shape id="Straight Arrow Connector 137" o:spid="_x0000_s1028" type="#_x0000_t32" style="position:absolute;width:3333;height:390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" strokecolor="black [3200]" strokeweight="1.5pt">
                  <v:stroke endarrow="block" joinstyle="miter"/>
                </v:shape>
                <v:shape id="Straight Arrow Connector 138" o:spid="_x0000_s1029" type="#_x0000_t32" style="position:absolute;left:3333;top:3905;width:0;height:6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" strokecolor="black [3200]" strokeweight="1.5pt">
                  <v:stroke endarrow="block" joinstyle="miter"/>
                </v:shape>
                <v:oval id="Oval 139" o:spid="_x0000_s1030" style="position:absolute;left:2667;top:2762;width:1333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0D6C16FE" w14:textId="292491FD" w:rsidR="00B62895" w:rsidRDefault="00B62895">
      <w:pPr>
        <w:pStyle w:val="Heading3"/>
        <w:tabs>
          <w:tab w:val="left" w:pos="1440"/>
          <w:tab w:val="left" w:pos="4320"/>
          <w:tab w:val="left" w:pos="7200"/>
        </w:tabs>
      </w:pPr>
    </w:p>
    <w:p w14:paraId="358058AE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2AD02D61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6284496C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441DC23D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688BDBB4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1F966980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64EC46E6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6B23F919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60C03018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0D48E382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5B0CF311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11FC6865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28FA65FD" w14:textId="77777777" w:rsidR="00FE43D1" w:rsidRDefault="00FE43D1">
      <w:pPr>
        <w:pStyle w:val="Heading3"/>
        <w:tabs>
          <w:tab w:val="left" w:pos="1440"/>
          <w:tab w:val="left" w:pos="4320"/>
          <w:tab w:val="left" w:pos="7200"/>
        </w:tabs>
      </w:pPr>
    </w:p>
    <w:p w14:paraId="50BFE07C" w14:textId="1B3DB2A0" w:rsidR="00B62895" w:rsidRDefault="003B7980">
      <w:pPr>
        <w:pStyle w:val="Heading3"/>
        <w:tabs>
          <w:tab w:val="left" w:pos="1440"/>
          <w:tab w:val="left" w:pos="4320"/>
          <w:tab w:val="left" w:pos="7200"/>
        </w:tabs>
      </w:pPr>
      <w:r>
        <w:t>Procedures</w:t>
      </w:r>
    </w:p>
    <w:p w14:paraId="6C13CFB5" w14:textId="77777777" w:rsidR="00B62895" w:rsidRDefault="00B62895">
      <w:pPr>
        <w:tabs>
          <w:tab w:val="left" w:pos="1440"/>
          <w:tab w:val="left" w:pos="4320"/>
          <w:tab w:val="left" w:pos="7200"/>
        </w:tabs>
        <w:rPr>
          <w:sz w:val="16"/>
        </w:rPr>
      </w:pPr>
    </w:p>
    <w:p w14:paraId="4F144AB7" w14:textId="6AF0AD77" w:rsidR="00B62895" w:rsidRDefault="00DD60DB" w:rsidP="00DD60DB">
      <w:r w:rsidRPr="00DD60DB">
        <w:t>Part 1</w:t>
      </w:r>
      <w:r w:rsidRPr="00DD60DB">
        <w:tab/>
      </w:r>
      <w:r w:rsidR="003B7980">
        <w:rPr>
          <w:u w:val="single"/>
        </w:rPr>
        <w:t>Using Three Different Masses to investigate equilibrium</w:t>
      </w:r>
    </w:p>
    <w:p w14:paraId="588320FA" w14:textId="77777777" w:rsidR="00B62895" w:rsidRDefault="00B62895">
      <w:pPr>
        <w:rPr>
          <w:sz w:val="16"/>
        </w:rPr>
      </w:pPr>
    </w:p>
    <w:p w14:paraId="3994F023" w14:textId="75FF5CDE" w:rsidR="00B62895" w:rsidRDefault="00FA57F0">
      <w:pPr>
        <w:numPr>
          <w:ilvl w:val="0"/>
          <w:numId w:val="24"/>
        </w:numPr>
      </w:pPr>
      <w:r>
        <w:t>Use the</w:t>
      </w:r>
      <w:r w:rsidR="003B7980">
        <w:t xml:space="preserve"> </w:t>
      </w:r>
      <w:r w:rsidR="0003767E">
        <w:t>10</w:t>
      </w:r>
      <w:r>
        <w:t xml:space="preserve"> g</w:t>
      </w:r>
      <w:r w:rsidR="00CD3326">
        <w:t xml:space="preserve"> (4 pennies)</w:t>
      </w:r>
      <w:r>
        <w:t>, 1</w:t>
      </w:r>
      <w:r w:rsidR="0003767E">
        <w:t>5</w:t>
      </w:r>
      <w:r>
        <w:t xml:space="preserve"> g</w:t>
      </w:r>
      <w:r w:rsidR="00CD3326">
        <w:t xml:space="preserve"> (6 pennies)</w:t>
      </w:r>
      <w:r>
        <w:t xml:space="preserve">, and 20 g </w:t>
      </w:r>
      <w:r w:rsidR="00CD3326">
        <w:t xml:space="preserve">(8 pennies) </w:t>
      </w:r>
      <w:r w:rsidR="003B7980">
        <w:t>masses and attempt to create equilibrium so that the masses hang freely and the ring is centered on the force table unimpeded</w:t>
      </w:r>
      <w:r>
        <w:t xml:space="preserve"> as shown in the image</w:t>
      </w:r>
      <w:r w:rsidR="003B7980">
        <w:t>.</w:t>
      </w:r>
    </w:p>
    <w:p w14:paraId="6E5EF890" w14:textId="28CC3BBB" w:rsidR="00FF5B9E" w:rsidRDefault="00FF5B9E" w:rsidP="00FF5B9E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FF5B9E">
        <w:rPr>
          <w:rFonts w:ascii="Times New Roman" w:hAnsi="Times New Roman"/>
        </w:rPr>
        <w:t>Find a container for the pennies or wrap them in adhesive tape so the thread can be attached.</w:t>
      </w:r>
    </w:p>
    <w:p w14:paraId="34BBE05E" w14:textId="09FF41BF" w:rsidR="00FF5B9E" w:rsidRPr="00FF5B9E" w:rsidRDefault="00FF5B9E" w:rsidP="00FF5B9E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Attach all masses to the plastic ring using ~30 cm of thread so that the masses hang over the “force table” and the ring is balanced in the center.</w:t>
      </w:r>
    </w:p>
    <w:p w14:paraId="21CD35F9" w14:textId="449A5B00" w:rsidR="00B62895" w:rsidRDefault="003B7980">
      <w:pPr>
        <w:numPr>
          <w:ilvl w:val="0"/>
          <w:numId w:val="24"/>
        </w:numPr>
      </w:pPr>
      <w:r>
        <w:t xml:space="preserve">Use a spring scale or </w:t>
      </w:r>
      <w:r w:rsidR="0098239B">
        <w:t>mass</w:t>
      </w:r>
      <w:r>
        <w:t xml:space="preserve"> balance to determine the </w:t>
      </w:r>
      <w:r>
        <w:rPr>
          <w:b/>
          <w:u w:val="single"/>
        </w:rPr>
        <w:t>force</w:t>
      </w:r>
      <w:r>
        <w:t xml:space="preserve"> each mass represents</w:t>
      </w:r>
      <w:r w:rsidR="00CD3326">
        <w:t xml:space="preserve"> or calculate using f = mg where g is acceleration due to gravity (9.8 m/s</w:t>
      </w:r>
      <w:r w:rsidR="00CD3326" w:rsidRPr="00CD3326">
        <w:rPr>
          <w:vertAlign w:val="superscript"/>
        </w:rPr>
        <w:t>2</w:t>
      </w:r>
      <w:r w:rsidR="00CD3326">
        <w:t>)</w:t>
      </w:r>
      <w:r>
        <w:t>.</w:t>
      </w:r>
    </w:p>
    <w:p w14:paraId="024EC57C" w14:textId="4FD42ACC" w:rsidR="00B62895" w:rsidRDefault="003B7980">
      <w:pPr>
        <w:numPr>
          <w:ilvl w:val="0"/>
          <w:numId w:val="24"/>
        </w:numPr>
      </w:pPr>
      <w:r>
        <w:t xml:space="preserve">Set up the </w:t>
      </w:r>
      <w:r w:rsidR="00CD3326">
        <w:t>“</w:t>
      </w:r>
      <w:r>
        <w:t>force table</w:t>
      </w:r>
      <w:r w:rsidR="00CD3326">
        <w:t>”</w:t>
      </w:r>
      <w:r>
        <w:t xml:space="preserve"> using the pulleys, masses</w:t>
      </w:r>
      <w:r w:rsidR="00CD3326">
        <w:t xml:space="preserve">, thread </w:t>
      </w:r>
      <w:r>
        <w:t xml:space="preserve">and </w:t>
      </w:r>
      <w:r w:rsidR="00CD3326">
        <w:t xml:space="preserve">plastic </w:t>
      </w:r>
      <w:r>
        <w:t>ring so that the masses hang in equilibrium.</w:t>
      </w:r>
      <w:r w:rsidR="00FA57F0">
        <w:t xml:space="preserve"> The ring </w:t>
      </w:r>
      <w:r w:rsidR="00CD3326">
        <w:t>must</w:t>
      </w:r>
      <w:r w:rsidR="00FA57F0">
        <w:t xml:space="preserve"> stay </w:t>
      </w:r>
      <w:r w:rsidR="00CD3326">
        <w:t>near</w:t>
      </w:r>
      <w:r w:rsidR="00FA57F0">
        <w:t xml:space="preserve"> the center without being held.</w:t>
      </w:r>
    </w:p>
    <w:p w14:paraId="5C4704B8" w14:textId="47275333" w:rsidR="00260A3E" w:rsidRDefault="00260A3E">
      <w:pPr>
        <w:numPr>
          <w:ilvl w:val="0"/>
          <w:numId w:val="24"/>
        </w:numPr>
      </w:pPr>
      <w:r>
        <w:t>Record the lengths of the masses (center to edge of “force table”) and the angle between each thread.</w:t>
      </w:r>
    </w:p>
    <w:p w14:paraId="22FAE417" w14:textId="77777777" w:rsidR="00B62895" w:rsidRDefault="00B62895">
      <w:pPr>
        <w:pStyle w:val="Header"/>
        <w:tabs>
          <w:tab w:val="clear" w:pos="4320"/>
          <w:tab w:val="clear" w:pos="8640"/>
        </w:tabs>
      </w:pPr>
    </w:p>
    <w:p w14:paraId="6579156C" w14:textId="77777777" w:rsidR="006423F7" w:rsidRDefault="006423F7">
      <w:r>
        <w:br w:type="page"/>
      </w:r>
    </w:p>
    <w:p w14:paraId="0E0D091F" w14:textId="5D07B5EB" w:rsidR="00B62895" w:rsidRDefault="00DD60DB" w:rsidP="00DD60DB">
      <w:pPr>
        <w:pStyle w:val="Header"/>
        <w:tabs>
          <w:tab w:val="clear" w:pos="4320"/>
          <w:tab w:val="clear" w:pos="8640"/>
        </w:tabs>
      </w:pPr>
      <w:r>
        <w:lastRenderedPageBreak/>
        <w:t>Part 2</w:t>
      </w:r>
      <w:r>
        <w:tab/>
      </w:r>
      <w:r w:rsidR="003B7980">
        <w:rPr>
          <w:u w:val="single"/>
        </w:rPr>
        <w:t xml:space="preserve">Using Two Different Sized Masses to determine the </w:t>
      </w:r>
      <w:r w:rsidR="004F1B02">
        <w:rPr>
          <w:u w:val="single"/>
        </w:rPr>
        <w:t>Resultant</w:t>
      </w:r>
    </w:p>
    <w:p w14:paraId="2523AEAC" w14:textId="77777777" w:rsidR="00B62895" w:rsidRDefault="00B62895">
      <w:pPr>
        <w:rPr>
          <w:sz w:val="16"/>
        </w:rPr>
      </w:pPr>
    </w:p>
    <w:p w14:paraId="64F0D01A" w14:textId="2EB8BD52" w:rsidR="00B62895" w:rsidRDefault="003B7980">
      <w:pPr>
        <w:numPr>
          <w:ilvl w:val="0"/>
          <w:numId w:val="25"/>
        </w:numPr>
      </w:pPr>
      <w:r>
        <w:t xml:space="preserve">You will calculate a mathematical answer to Part 2 </w:t>
      </w:r>
      <w:r w:rsidR="004F1B02">
        <w:t>as well as</w:t>
      </w:r>
      <w:r>
        <w:t xml:space="preserve"> do the actual experimentation.</w:t>
      </w:r>
    </w:p>
    <w:p w14:paraId="0C174DC4" w14:textId="13E1C657" w:rsidR="00CD3326" w:rsidRDefault="00E80B98" w:rsidP="00CD3326">
      <w:pPr>
        <w:numPr>
          <w:ilvl w:val="0"/>
          <w:numId w:val="25"/>
        </w:numPr>
      </w:pPr>
      <w:r>
        <w:t>Obtain 2 -</w:t>
      </w:r>
      <w:r w:rsidR="003B7980">
        <w:t xml:space="preserve"> 20 g </w:t>
      </w:r>
      <w:r w:rsidR="00CD3326">
        <w:t xml:space="preserve">(8 pennies) </w:t>
      </w:r>
      <w:r w:rsidR="003B7980">
        <w:t>mass</w:t>
      </w:r>
      <w:r>
        <w:t>es</w:t>
      </w:r>
      <w:r w:rsidR="003B7980">
        <w:t xml:space="preserve"> and a </w:t>
      </w:r>
      <w:r w:rsidR="009F02EE">
        <w:t>4</w:t>
      </w:r>
      <w:r w:rsidR="003B7980">
        <w:t xml:space="preserve">0 g </w:t>
      </w:r>
      <w:r w:rsidR="00CD3326">
        <w:t>(</w:t>
      </w:r>
      <w:r w:rsidR="009F02EE">
        <w:t>16</w:t>
      </w:r>
      <w:r w:rsidR="00CD3326">
        <w:t xml:space="preserve"> pennies) </w:t>
      </w:r>
      <w:r w:rsidR="003B7980">
        <w:t>mass.</w:t>
      </w:r>
    </w:p>
    <w:p w14:paraId="2B40C61E" w14:textId="398A0794" w:rsidR="00B62895" w:rsidRDefault="003B7980" w:rsidP="00CD3326">
      <w:pPr>
        <w:numPr>
          <w:ilvl w:val="0"/>
          <w:numId w:val="25"/>
        </w:numPr>
      </w:pPr>
      <w:r>
        <w:t xml:space="preserve">Use a spring scale or </w:t>
      </w:r>
      <w:r w:rsidR="00FA57F0">
        <w:t>mass</w:t>
      </w:r>
      <w:r>
        <w:t xml:space="preserve"> balance to determine the </w:t>
      </w:r>
      <w:r w:rsidRPr="00CD3326">
        <w:rPr>
          <w:b/>
          <w:u w:val="single"/>
        </w:rPr>
        <w:t>force</w:t>
      </w:r>
      <w:r>
        <w:t xml:space="preserve"> each mass represents</w:t>
      </w:r>
      <w:r w:rsidR="00CD3326">
        <w:t xml:space="preserve"> or calculate using f = mg where g is acceleration due to gravity (9.8 m/s</w:t>
      </w:r>
      <w:r w:rsidR="00CD3326" w:rsidRPr="00CD3326">
        <w:rPr>
          <w:vertAlign w:val="superscript"/>
        </w:rPr>
        <w:t>2</w:t>
      </w:r>
      <w:r w:rsidR="00CD3326">
        <w:t>).</w:t>
      </w:r>
    </w:p>
    <w:p w14:paraId="01FC3D85" w14:textId="30347911" w:rsidR="00CD3326" w:rsidRDefault="00CD3326" w:rsidP="00CD3326">
      <w:pPr>
        <w:numPr>
          <w:ilvl w:val="0"/>
          <w:numId w:val="24"/>
        </w:numPr>
      </w:pPr>
      <w:r>
        <w:t>Set up the “force table” using the pulleys</w:t>
      </w:r>
      <w:r w:rsidR="004F1B02">
        <w:t xml:space="preserve"> (thread)</w:t>
      </w:r>
      <w:r>
        <w:t>, masses, and plastic ring so that the masses hang in equilibrium</w:t>
      </w:r>
      <w:r w:rsidR="004F1B02">
        <w:t xml:space="preserve"> starting</w:t>
      </w:r>
      <w:r>
        <w:t xml:space="preserve"> </w:t>
      </w:r>
      <w:r w:rsidR="004F1B02">
        <w:t>with</w:t>
      </w:r>
      <w:r w:rsidR="003B7980">
        <w:t xml:space="preserve"> the two </w:t>
      </w:r>
      <w:r>
        <w:t xml:space="preserve">20 g </w:t>
      </w:r>
      <w:r w:rsidR="003B7980">
        <w:t>masses hang</w:t>
      </w:r>
      <w:r w:rsidR="004F1B02">
        <w:t>ing</w:t>
      </w:r>
      <w:r w:rsidR="003B7980">
        <w:t xml:space="preserve"> 30° apart from each other</w:t>
      </w:r>
      <w:r w:rsidR="004F1B02">
        <w:t xml:space="preserve"> and the 40 g mass representing the equilibrant</w:t>
      </w:r>
      <w:r w:rsidR="003B7980">
        <w:t>.</w:t>
      </w:r>
    </w:p>
    <w:p w14:paraId="5A61C259" w14:textId="40379747" w:rsidR="00260A3E" w:rsidRDefault="00260A3E" w:rsidP="00260A3E">
      <w:pPr>
        <w:numPr>
          <w:ilvl w:val="0"/>
          <w:numId w:val="24"/>
        </w:numPr>
      </w:pPr>
      <w:r>
        <w:t>Record the lengths of the masses (center to edge of “force table”) and the angle between each thread.</w:t>
      </w:r>
    </w:p>
    <w:p w14:paraId="043316A6" w14:textId="77777777" w:rsidR="006423F7" w:rsidRDefault="006423F7">
      <w:pPr>
        <w:rPr>
          <w:b/>
        </w:rPr>
      </w:pPr>
    </w:p>
    <w:p w14:paraId="12404EC0" w14:textId="7137C951" w:rsidR="00B62895" w:rsidRDefault="003B7980">
      <w:r>
        <w:rPr>
          <w:b/>
        </w:rPr>
        <w:t>Calculations and Data</w:t>
      </w:r>
      <w:r>
        <w:tab/>
      </w:r>
      <w:r>
        <w:tab/>
      </w:r>
    </w:p>
    <w:p w14:paraId="20F0DA81" w14:textId="7ACFEEE9" w:rsidR="00FA05ED" w:rsidRPr="00FA05ED" w:rsidRDefault="00FA05ED">
      <w:pPr>
        <w:tabs>
          <w:tab w:val="left" w:pos="1440"/>
          <w:tab w:val="left" w:pos="4320"/>
          <w:tab w:val="left" w:pos="7200"/>
        </w:tabs>
        <w:rPr>
          <w:bCs/>
          <w:i/>
          <w:iCs/>
        </w:rPr>
      </w:pPr>
      <w:r>
        <w:rPr>
          <w:b/>
        </w:rPr>
        <w:tab/>
      </w:r>
      <w:r w:rsidRPr="00FA05ED">
        <w:rPr>
          <w:bCs/>
          <w:i/>
          <w:iCs/>
        </w:rPr>
        <w:t>Show work for all calculations.</w:t>
      </w:r>
    </w:p>
    <w:p w14:paraId="0FBD627D" w14:textId="160D5C94" w:rsidR="00FA05ED" w:rsidRDefault="00FA05ED">
      <w:pPr>
        <w:tabs>
          <w:tab w:val="left" w:pos="1440"/>
          <w:tab w:val="left" w:pos="4320"/>
          <w:tab w:val="left" w:pos="7200"/>
        </w:tabs>
        <w:rPr>
          <w:b/>
        </w:rPr>
      </w:pPr>
      <w:r>
        <w:rPr>
          <w:b/>
        </w:rPr>
        <w:t>Part 1</w:t>
      </w:r>
    </w:p>
    <w:p w14:paraId="25721FA2" w14:textId="77777777" w:rsidR="00FA05ED" w:rsidRDefault="00FA05ED">
      <w:pPr>
        <w:tabs>
          <w:tab w:val="left" w:pos="1440"/>
          <w:tab w:val="left" w:pos="4320"/>
          <w:tab w:val="left" w:pos="7200"/>
        </w:tabs>
        <w:rPr>
          <w:b/>
        </w:rPr>
      </w:pPr>
    </w:p>
    <w:tbl>
      <w:tblPr>
        <w:tblStyle w:val="TableGrid"/>
        <w:tblW w:w="0" w:type="auto"/>
        <w:tblInd w:w="73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</w:tblGrid>
      <w:tr w:rsidR="00FA05ED" w14:paraId="0A4B26DD" w14:textId="77777777" w:rsidTr="00FA05ED">
        <w:tc>
          <w:tcPr>
            <w:tcW w:w="1558" w:type="dxa"/>
          </w:tcPr>
          <w:p w14:paraId="778E9428" w14:textId="77777777" w:rsidR="00FA05ED" w:rsidRDefault="00FA05ED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33D6CD4D" w14:textId="59464B9C" w:rsidR="00FA05ED" w:rsidRDefault="00FA05ED" w:rsidP="00FA05ED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10 g – 15 g</w:t>
            </w:r>
          </w:p>
        </w:tc>
        <w:tc>
          <w:tcPr>
            <w:tcW w:w="1558" w:type="dxa"/>
            <w:vAlign w:val="center"/>
          </w:tcPr>
          <w:p w14:paraId="528EC5BC" w14:textId="22487DEB" w:rsidR="00FA05ED" w:rsidRDefault="00FA05ED" w:rsidP="00FA05ED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10 g – 20 g</w:t>
            </w:r>
          </w:p>
        </w:tc>
        <w:tc>
          <w:tcPr>
            <w:tcW w:w="1558" w:type="dxa"/>
            <w:vAlign w:val="center"/>
          </w:tcPr>
          <w:p w14:paraId="4A449111" w14:textId="3D87E7CB" w:rsidR="00FA05ED" w:rsidRDefault="00FA05ED" w:rsidP="00FA05ED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15 g – 20 g</w:t>
            </w:r>
          </w:p>
        </w:tc>
      </w:tr>
      <w:tr w:rsidR="00814914" w14:paraId="42007EA0" w14:textId="77777777" w:rsidTr="00FA05ED">
        <w:trPr>
          <w:trHeight w:val="432"/>
        </w:trPr>
        <w:tc>
          <w:tcPr>
            <w:tcW w:w="1558" w:type="dxa"/>
          </w:tcPr>
          <w:p w14:paraId="001EA263" w14:textId="58DF83C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  <w:r>
              <w:rPr>
                <w:b/>
              </w:rPr>
              <w:t>Angle between</w:t>
            </w:r>
          </w:p>
        </w:tc>
        <w:tc>
          <w:tcPr>
            <w:tcW w:w="1558" w:type="dxa"/>
            <w:vAlign w:val="center"/>
          </w:tcPr>
          <w:p w14:paraId="324868FD" w14:textId="6BEDBB82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⁰</w:t>
            </w:r>
          </w:p>
        </w:tc>
        <w:tc>
          <w:tcPr>
            <w:tcW w:w="1558" w:type="dxa"/>
            <w:vAlign w:val="center"/>
          </w:tcPr>
          <w:p w14:paraId="1EF06E28" w14:textId="1A3F6B68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⁰</w:t>
            </w:r>
          </w:p>
        </w:tc>
        <w:tc>
          <w:tcPr>
            <w:tcW w:w="1558" w:type="dxa"/>
            <w:vAlign w:val="center"/>
          </w:tcPr>
          <w:p w14:paraId="08BEB7E5" w14:textId="0E082DF4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⁰</w:t>
            </w:r>
          </w:p>
        </w:tc>
      </w:tr>
      <w:tr w:rsidR="00814914" w14:paraId="7F6968B5" w14:textId="77777777" w:rsidTr="00FA05ED">
        <w:tc>
          <w:tcPr>
            <w:tcW w:w="1558" w:type="dxa"/>
          </w:tcPr>
          <w:p w14:paraId="5CB1D961" w14:textId="7777777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2DED33E2" w14:textId="7777777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7FEC302D" w14:textId="7777777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23012EB4" w14:textId="7777777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</w:p>
        </w:tc>
      </w:tr>
      <w:tr w:rsidR="00814914" w14:paraId="3849CF29" w14:textId="77777777" w:rsidTr="00FA05ED">
        <w:tc>
          <w:tcPr>
            <w:tcW w:w="1558" w:type="dxa"/>
          </w:tcPr>
          <w:p w14:paraId="5693E73B" w14:textId="7777777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031A9BFA" w14:textId="58859ED8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10 g</w:t>
            </w:r>
          </w:p>
        </w:tc>
        <w:tc>
          <w:tcPr>
            <w:tcW w:w="1558" w:type="dxa"/>
            <w:vAlign w:val="center"/>
          </w:tcPr>
          <w:p w14:paraId="2EDE7B9F" w14:textId="041D6115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15 g</w:t>
            </w:r>
          </w:p>
        </w:tc>
        <w:tc>
          <w:tcPr>
            <w:tcW w:w="1558" w:type="dxa"/>
            <w:vAlign w:val="center"/>
          </w:tcPr>
          <w:p w14:paraId="28394647" w14:textId="2D28386F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20 g</w:t>
            </w:r>
          </w:p>
        </w:tc>
      </w:tr>
      <w:tr w:rsidR="00814914" w14:paraId="153F9A9B" w14:textId="77777777" w:rsidTr="00FA05ED">
        <w:tc>
          <w:tcPr>
            <w:tcW w:w="1558" w:type="dxa"/>
          </w:tcPr>
          <w:p w14:paraId="189939D5" w14:textId="179F781A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  <w:r>
              <w:rPr>
                <w:b/>
              </w:rPr>
              <w:t>Length of thread to center ring</w:t>
            </w:r>
          </w:p>
        </w:tc>
        <w:tc>
          <w:tcPr>
            <w:tcW w:w="1558" w:type="dxa"/>
            <w:vAlign w:val="center"/>
          </w:tcPr>
          <w:p w14:paraId="494C6CE1" w14:textId="5E3921B9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cm</w:t>
            </w:r>
          </w:p>
        </w:tc>
        <w:tc>
          <w:tcPr>
            <w:tcW w:w="1558" w:type="dxa"/>
            <w:vAlign w:val="center"/>
          </w:tcPr>
          <w:p w14:paraId="13F9DF0A" w14:textId="50CF9417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cm</w:t>
            </w:r>
          </w:p>
        </w:tc>
        <w:tc>
          <w:tcPr>
            <w:tcW w:w="1558" w:type="dxa"/>
            <w:vAlign w:val="center"/>
          </w:tcPr>
          <w:p w14:paraId="73EE3A4D" w14:textId="4671270C" w:rsidR="00814914" w:rsidRDefault="00814914" w:rsidP="00814914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cm</w:t>
            </w:r>
          </w:p>
        </w:tc>
      </w:tr>
    </w:tbl>
    <w:p w14:paraId="3F8E7541" w14:textId="77777777" w:rsidR="00FA05ED" w:rsidRDefault="00FA05ED">
      <w:pPr>
        <w:tabs>
          <w:tab w:val="left" w:pos="1440"/>
          <w:tab w:val="left" w:pos="4320"/>
          <w:tab w:val="left" w:pos="7200"/>
        </w:tabs>
        <w:rPr>
          <w:b/>
        </w:rPr>
      </w:pPr>
    </w:p>
    <w:p w14:paraId="2212CB87" w14:textId="7A401169" w:rsidR="00B62895" w:rsidRDefault="00FA05ED">
      <w:pPr>
        <w:pStyle w:val="BodyTextIndent3"/>
        <w:numPr>
          <w:ilvl w:val="0"/>
          <w:numId w:val="20"/>
        </w:numPr>
        <w:tabs>
          <w:tab w:val="clear" w:pos="360"/>
          <w:tab w:val="num" w:pos="720"/>
        </w:tabs>
        <w:ind w:left="720" w:right="-180"/>
        <w:rPr>
          <w:i w:val="0"/>
        </w:rPr>
      </w:pPr>
      <w:r>
        <w:rPr>
          <w:i w:val="0"/>
        </w:rPr>
        <w:t>Measure</w:t>
      </w:r>
      <w:r w:rsidR="003B7980">
        <w:rPr>
          <w:i w:val="0"/>
        </w:rPr>
        <w:t xml:space="preserve"> the </w:t>
      </w:r>
      <w:r w:rsidR="003B7980">
        <w:rPr>
          <w:i w:val="0"/>
          <w:u w:val="single"/>
        </w:rPr>
        <w:t>angles of equilibrium</w:t>
      </w:r>
      <w:r w:rsidR="003B7980">
        <w:rPr>
          <w:i w:val="0"/>
        </w:rPr>
        <w:t xml:space="preserve"> of the three forces </w:t>
      </w:r>
      <w:r w:rsidR="003B7980">
        <w:rPr>
          <w:i w:val="0"/>
          <w:u w:val="single"/>
        </w:rPr>
        <w:t>experimentally</w:t>
      </w:r>
      <w:r w:rsidR="00260A3E">
        <w:rPr>
          <w:i w:val="0"/>
        </w:rPr>
        <w:t xml:space="preserve"> using a protractor</w:t>
      </w:r>
      <w:r w:rsidR="003B7980">
        <w:rPr>
          <w:i w:val="0"/>
        </w:rPr>
        <w:t>.</w:t>
      </w:r>
      <w:r w:rsidR="00EA7397">
        <w:rPr>
          <w:i w:val="0"/>
        </w:rPr>
        <w:t xml:space="preserve"> </w:t>
      </w:r>
      <w:r w:rsidR="00260A3E">
        <w:rPr>
          <w:i w:val="0"/>
        </w:rPr>
        <w:t>As a comparison, use</w:t>
      </w:r>
      <w:r w:rsidR="00EA7397">
        <w:rPr>
          <w:i w:val="0"/>
        </w:rPr>
        <w:t xml:space="preserve"> the angle of 83</w:t>
      </w:r>
      <w:r w:rsidR="00EA7397">
        <w:t>°</w:t>
      </w:r>
      <w:r w:rsidR="00EA7397">
        <w:rPr>
          <w:i w:val="0"/>
        </w:rPr>
        <w:t xml:space="preserve"> between the two masses.</w:t>
      </w:r>
    </w:p>
    <w:p w14:paraId="2FC2D34A" w14:textId="0A7AA0D5" w:rsidR="00FA05ED" w:rsidRDefault="00FA05ED" w:rsidP="00FA05ED">
      <w:pPr>
        <w:pStyle w:val="BodyTextIndent3"/>
        <w:numPr>
          <w:ilvl w:val="0"/>
          <w:numId w:val="20"/>
        </w:numPr>
        <w:tabs>
          <w:tab w:val="clear" w:pos="360"/>
          <w:tab w:val="num" w:pos="720"/>
        </w:tabs>
        <w:spacing w:before="120"/>
        <w:ind w:left="720" w:right="-187"/>
        <w:rPr>
          <w:i w:val="0"/>
        </w:rPr>
      </w:pPr>
      <w:r>
        <w:rPr>
          <w:i w:val="0"/>
        </w:rPr>
        <w:t>Measure the length of each hanging mass from the center ring to the edge of the force table.</w:t>
      </w:r>
    </w:p>
    <w:p w14:paraId="7FD2FD07" w14:textId="60DC0E57" w:rsidR="00FA05ED" w:rsidRPr="00D013DC" w:rsidRDefault="00FA05ED" w:rsidP="00D013DC">
      <w:pPr>
        <w:pStyle w:val="BodyTextIndent3"/>
        <w:numPr>
          <w:ilvl w:val="0"/>
          <w:numId w:val="20"/>
        </w:numPr>
        <w:tabs>
          <w:tab w:val="clear" w:pos="360"/>
          <w:tab w:val="num" w:pos="720"/>
        </w:tabs>
        <w:spacing w:before="120"/>
        <w:ind w:left="720" w:right="-180"/>
        <w:rPr>
          <w:i w:val="0"/>
        </w:rPr>
      </w:pPr>
      <w:r>
        <w:rPr>
          <w:i w:val="0"/>
        </w:rPr>
        <w:t>C</w:t>
      </w:r>
      <w:r w:rsidR="003B7980">
        <w:rPr>
          <w:i w:val="0"/>
        </w:rPr>
        <w:t xml:space="preserve">alculate the </w:t>
      </w:r>
      <w:r w:rsidR="00EA7397">
        <w:rPr>
          <w:i w:val="0"/>
        </w:rPr>
        <w:t xml:space="preserve">resultant and the </w:t>
      </w:r>
      <w:r w:rsidR="003B7980">
        <w:rPr>
          <w:i w:val="0"/>
        </w:rPr>
        <w:t xml:space="preserve">angle of equilibrium between the smallest two masses </w:t>
      </w:r>
      <w:r w:rsidR="003B7980">
        <w:rPr>
          <w:i w:val="0"/>
          <w:u w:val="single"/>
        </w:rPr>
        <w:t>mathematically</w:t>
      </w:r>
      <w:r w:rsidR="003B7980">
        <w:rPr>
          <w:i w:val="0"/>
        </w:rPr>
        <w:t xml:space="preserve">.  </w:t>
      </w:r>
      <w:r w:rsidR="003B7980" w:rsidRPr="00D013DC">
        <w:rPr>
          <w:i w:val="0"/>
        </w:rPr>
        <w:t xml:space="preserve">  </w:t>
      </w:r>
    </w:p>
    <w:p w14:paraId="28644406" w14:textId="63F31755" w:rsidR="00B62895" w:rsidRDefault="003B7980" w:rsidP="00FA05ED">
      <w:pPr>
        <w:pStyle w:val="BodyTextIndent3"/>
        <w:numPr>
          <w:ilvl w:val="0"/>
          <w:numId w:val="20"/>
        </w:numPr>
        <w:tabs>
          <w:tab w:val="clear" w:pos="360"/>
          <w:tab w:val="num" w:pos="720"/>
        </w:tabs>
        <w:spacing w:before="120"/>
        <w:ind w:left="720" w:right="-180"/>
        <w:rPr>
          <w:i w:val="0"/>
        </w:rPr>
      </w:pPr>
      <w:r w:rsidRPr="00FA05ED">
        <w:rPr>
          <w:i w:val="0"/>
        </w:rPr>
        <w:t xml:space="preserve">Calculate the </w:t>
      </w:r>
      <w:r w:rsidRPr="00FA05ED">
        <w:rPr>
          <w:i w:val="0"/>
          <w:u w:val="single"/>
        </w:rPr>
        <w:t>percent error</w:t>
      </w:r>
      <w:r w:rsidRPr="00FA05ED">
        <w:rPr>
          <w:i w:val="0"/>
        </w:rPr>
        <w:t xml:space="preserve"> of the </w:t>
      </w:r>
      <w:r w:rsidR="00EA7397" w:rsidRPr="00FA05ED">
        <w:rPr>
          <w:i w:val="0"/>
        </w:rPr>
        <w:t xml:space="preserve">resultant and the </w:t>
      </w:r>
      <w:r w:rsidRPr="00FA05ED">
        <w:rPr>
          <w:i w:val="0"/>
        </w:rPr>
        <w:t>angle between the smallest masses, assuming your mathematical calculations are accurate.</w:t>
      </w:r>
    </w:p>
    <w:p w14:paraId="6ED1E2AE" w14:textId="65327E7E" w:rsidR="00FA05ED" w:rsidRDefault="00D013DC" w:rsidP="00FA05ED">
      <w:pPr>
        <w:pStyle w:val="BodyTextIndent3"/>
        <w:numPr>
          <w:ilvl w:val="0"/>
          <w:numId w:val="20"/>
        </w:numPr>
        <w:tabs>
          <w:tab w:val="clear" w:pos="360"/>
          <w:tab w:val="num" w:pos="720"/>
        </w:tabs>
        <w:spacing w:before="120"/>
        <w:ind w:left="720" w:right="-180"/>
        <w:rPr>
          <w:i w:val="0"/>
        </w:rPr>
      </w:pPr>
      <w:r>
        <w:rPr>
          <w:i w:val="0"/>
        </w:rPr>
        <w:t xml:space="preserve">Fill in the force (Newtons) and angles </w:t>
      </w:r>
      <w:r w:rsidR="00FA05ED">
        <w:rPr>
          <w:i w:val="0"/>
        </w:rPr>
        <w:t>of the balanced masses on the force table.</w:t>
      </w:r>
    </w:p>
    <w:p w14:paraId="3B9E20BF" w14:textId="1B4DBD9D" w:rsidR="00821205" w:rsidRDefault="00821205" w:rsidP="00FA05ED">
      <w:pPr>
        <w:pStyle w:val="BodyTextIndent3"/>
        <w:numPr>
          <w:ilvl w:val="0"/>
          <w:numId w:val="20"/>
        </w:numPr>
        <w:tabs>
          <w:tab w:val="clear" w:pos="360"/>
          <w:tab w:val="num" w:pos="720"/>
        </w:tabs>
        <w:spacing w:before="120"/>
        <w:ind w:left="720" w:right="-180"/>
        <w:rPr>
          <w:i w:val="0"/>
        </w:rPr>
      </w:pPr>
      <w:r>
        <w:rPr>
          <w:i w:val="0"/>
        </w:rPr>
        <w:t>Take a picture of the “force table” and hanging masses and insert after the diagram below.</w:t>
      </w:r>
    </w:p>
    <w:p w14:paraId="6AC95BC5" w14:textId="3A71788F" w:rsidR="00FA05ED" w:rsidRDefault="006423F7" w:rsidP="00FA05ED">
      <w:pPr>
        <w:pStyle w:val="BodyTextIndent3"/>
        <w:spacing w:before="120"/>
        <w:ind w:left="720" w:right="-180" w:firstLine="0"/>
        <w:rPr>
          <w:i w:val="0"/>
        </w:rPr>
      </w:pPr>
      <w:r>
        <w:rPr>
          <w:i w:val="0"/>
          <w:noProof/>
        </w:rPr>
        <mc:AlternateContent>
          <mc:Choice Requires="wpg">
            <w:drawing>
              <wp:anchor distT="0" distB="0" distL="114300" distR="114300" simplePos="0" relativeHeight="251763200" behindDoc="0" locked="0" layoutInCell="1" allowOverlap="1" wp14:anchorId="47473060" wp14:editId="7EF44E42">
                <wp:simplePos x="0" y="0"/>
                <wp:positionH relativeFrom="column">
                  <wp:posOffset>1226028</wp:posOffset>
                </wp:positionH>
                <wp:positionV relativeFrom="paragraph">
                  <wp:posOffset>104775</wp:posOffset>
                </wp:positionV>
                <wp:extent cx="3569459" cy="1830575"/>
                <wp:effectExtent l="171450" t="19050" r="0" b="36830"/>
                <wp:wrapNone/>
                <wp:docPr id="1085802273" name="Group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459" cy="1830575"/>
                          <a:chOff x="-46019" y="0"/>
                          <a:chExt cx="3569459" cy="1830575"/>
                        </a:xfrm>
                      </wpg:grpSpPr>
                      <wpg:grpSp>
                        <wpg:cNvPr id="456086419" name="Group 140"/>
                        <wpg:cNvGrpSpPr/>
                        <wpg:grpSpPr>
                          <a:xfrm rot="17495303">
                            <a:off x="983555" y="-709311"/>
                            <a:ext cx="1510312" cy="3569459"/>
                            <a:chOff x="104850" y="-33596"/>
                            <a:chExt cx="505443" cy="1071821"/>
                          </a:xfrm>
                        </wpg:grpSpPr>
                        <wps:wsp>
                          <wps:cNvPr id="1113360461" name="Straight Arrow Connector 136"/>
                          <wps:cNvCnPr/>
                          <wps:spPr>
                            <a:xfrm rot="4104697" flipH="1" flipV="1">
                              <a:off x="389024" y="121884"/>
                              <a:ext cx="128294" cy="31424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38881203" name="Straight Arrow Connector 137"/>
                          <wps:cNvCnPr/>
                          <wps:spPr>
                            <a:xfrm rot="4104697" flipH="1">
                              <a:off x="-57524" y="128778"/>
                              <a:ext cx="463191" cy="13844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5325439" name="Straight Arrow Connector 138"/>
                          <wps:cNvCnPr/>
                          <wps:spPr>
                            <a:xfrm>
                              <a:off x="333375" y="390525"/>
                              <a:ext cx="0" cy="64770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84100432" name="Oval 139"/>
                          <wps:cNvSpPr/>
                          <wps:spPr>
                            <a:xfrm>
                              <a:off x="266700" y="276225"/>
                              <a:ext cx="133350" cy="21907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121006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850" y="676275"/>
                            <a:ext cx="44767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4CFD98" w14:textId="58726AEC" w:rsidR="00D013DC" w:rsidRDefault="00D013DC">
                              <w:r>
                                <w:t>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866140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5850" y="0"/>
                            <a:ext cx="571500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ADEBA" w14:textId="3CAD2D6D" w:rsidR="00D013DC" w:rsidRDefault="00D013DC" w:rsidP="00D013DC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17955391" name="Text Box 2"/>
                        <wps:cNvSpPr txBox="1">
                          <a:spLocks noChangeArrowheads="1"/>
                        </wps:cNvSpPr>
                        <wps:spPr bwMode="auto">
                          <a:xfrm rot="20735382">
                            <a:off x="285750" y="1314450"/>
                            <a:ext cx="57213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E879A5" w14:textId="77777777" w:rsidR="00D013DC" w:rsidRDefault="00D013DC" w:rsidP="00D013DC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74180610" name="Text Box 2"/>
                        <wps:cNvSpPr txBox="1">
                          <a:spLocks noChangeArrowheads="1"/>
                        </wps:cNvSpPr>
                        <wps:spPr bwMode="auto">
                          <a:xfrm rot="1293176">
                            <a:off x="1952625" y="1428750"/>
                            <a:ext cx="57213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7F8013" w14:textId="77777777" w:rsidR="00D013DC" w:rsidRDefault="00D013DC" w:rsidP="00D013DC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025603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0" y="676275"/>
                            <a:ext cx="44767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C20451" w14:textId="77777777" w:rsidR="00D013DC" w:rsidRDefault="00D013DC" w:rsidP="00D013DC">
                              <w:r>
                                <w:t>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866082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09675" y="1162050"/>
                            <a:ext cx="44767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C7A202" w14:textId="77777777" w:rsidR="00D013DC" w:rsidRDefault="00D013DC" w:rsidP="00D013DC">
                              <w:r>
                                <w:t>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473060" id="Group 140" o:spid="_x0000_s1094" style="position:absolute;left:0;text-align:left;margin-left:96.55pt;margin-top:8.25pt;width:281.05pt;height:144.15pt;z-index:251763200;mso-width-relative:margin;mso-height-relative:margin" coordorigin="-460" coordsize="35694,18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">
                <v:group id="_x0000_s1095" style="position:absolute;left:9835;top:-7093;width:15103;height:35694;rotation:-4483424fd" coordorigin="1048,-335" coordsize="5054,10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">
                  <v:shape id="Straight Arrow Connector 136" o:spid="_x0000_s1096" type="#_x0000_t32" style="position:absolute;left:3889;top:1219;width:1283;height:3142;rotation:4483424fd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" strokecolor="black [3200]" strokeweight="1.5pt">
                    <v:stroke endarrow="block" joinstyle="miter"/>
                  </v:shape>
                  <v:shape id="Straight Arrow Connector 137" o:spid="_x0000_s1097" type="#_x0000_t32" style="position:absolute;left:-575;top:1288;width:4630;height:1384;rotation:-4483424fd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" strokecolor="black [3200]" strokeweight="1.5pt">
                    <v:stroke endarrow="block" joinstyle="miter"/>
                  </v:shape>
                  <v:shape id="Straight Arrow Connector 138" o:spid="_x0000_s1098" type="#_x0000_t32" style="position:absolute;left:3333;top:3905;width:0;height:6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" strokecolor="black [3200]" strokeweight="1.5pt">
                    <v:stroke endarrow="block" joinstyle="miter"/>
                  </v:shape>
                  <v:oval id="Oval 139" o:spid="_x0000_s1099" style="position:absolute;left:2667;top:2762;width:1333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" filled="f" strokecolor="black [3213]" strokeweight="1pt">
                    <v:stroke joinstyle="miter"/>
                  </v:oval>
                </v:group>
                <v:shape id="_x0000_s1100" type="#_x0000_t202" style="position:absolute;left:7048;top:6762;width:4477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">
                  <v:textbox style="mso-fit-shape-to-text:t">
                    <w:txbxContent>
                      <w:p w14:paraId="254CFD98" w14:textId="58726AEC" w:rsidR="00D013DC" w:rsidRDefault="00D013DC">
                        <w:r>
                          <w:t>⁰</w:t>
                        </w:r>
                      </w:p>
                    </w:txbxContent>
                  </v:textbox>
                </v:shape>
                <v:shape id="_x0000_s1101" type="#_x0000_t202" style="position:absolute;left:10858;width:5715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">
                  <v:textbox style="mso-fit-shape-to-text:t">
                    <w:txbxContent>
                      <w:p w14:paraId="310ADEBA" w14:textId="3CAD2D6D" w:rsidR="00D013DC" w:rsidRDefault="00D013DC" w:rsidP="00D013DC">
                        <w:r>
                          <w:t>N</w:t>
                        </w:r>
                      </w:p>
                    </w:txbxContent>
                  </v:textbox>
                </v:shape>
                <v:shape id="_x0000_s1102" type="#_x0000_t202" style="position:absolute;left:2857;top:13144;width:5721;height:2762;rotation:-9443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">
                  <v:textbox style="mso-fit-shape-to-text:t">
                    <w:txbxContent>
                      <w:p w14:paraId="07E879A5" w14:textId="77777777" w:rsidR="00D013DC" w:rsidRDefault="00D013DC" w:rsidP="00D013DC">
                        <w:r>
                          <w:t>N</w:t>
                        </w:r>
                      </w:p>
                    </w:txbxContent>
                  </v:textbox>
                </v:shape>
                <v:shape id="_x0000_s1103" type="#_x0000_t202" style="position:absolute;left:19526;top:14287;width:5721;height:2762;rotation:14124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">
                  <v:textbox style="mso-fit-shape-to-text:t">
                    <w:txbxContent>
                      <w:p w14:paraId="1C7F8013" w14:textId="77777777" w:rsidR="00D013DC" w:rsidRDefault="00D013DC" w:rsidP="00D013DC">
                        <w:r>
                          <w:t>N</w:t>
                        </w:r>
                      </w:p>
                    </w:txbxContent>
                  </v:textbox>
                </v:shape>
                <v:shape id="_x0000_s1104" type="#_x0000_t202" style="position:absolute;left:15240;top:6762;width:4476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">
                  <v:textbox style="mso-fit-shape-to-text:t">
                    <w:txbxContent>
                      <w:p w14:paraId="2DC20451" w14:textId="77777777" w:rsidR="00D013DC" w:rsidRDefault="00D013DC" w:rsidP="00D013DC">
                        <w:r>
                          <w:t>⁰</w:t>
                        </w:r>
                      </w:p>
                    </w:txbxContent>
                  </v:textbox>
                </v:shape>
                <v:shape id="_x0000_s1105" type="#_x0000_t202" style="position:absolute;left:12096;top:11620;width:4477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">
                  <v:textbox style="mso-fit-shape-to-text:t">
                    <w:txbxContent>
                      <w:p w14:paraId="30C7A202" w14:textId="77777777" w:rsidR="00D013DC" w:rsidRDefault="00D013DC" w:rsidP="00D013DC">
                        <w:r>
                          <w:t>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EFE172D" w14:textId="389EAD77" w:rsidR="00FA05ED" w:rsidRDefault="00FA05ED" w:rsidP="00FA05ED">
      <w:pPr>
        <w:pStyle w:val="BodyTextIndent3"/>
        <w:spacing w:before="120"/>
        <w:ind w:left="720" w:right="-180" w:firstLine="0"/>
        <w:rPr>
          <w:i w:val="0"/>
        </w:rPr>
      </w:pPr>
    </w:p>
    <w:p w14:paraId="7DB37BD3" w14:textId="7859C831" w:rsidR="00FA05ED" w:rsidRPr="00FA05ED" w:rsidRDefault="00FA05ED" w:rsidP="00FA05ED">
      <w:pPr>
        <w:pStyle w:val="BodyTextIndent3"/>
        <w:spacing w:before="120"/>
        <w:ind w:left="720" w:right="-180" w:firstLine="0"/>
        <w:rPr>
          <w:i w:val="0"/>
        </w:rPr>
      </w:pPr>
    </w:p>
    <w:p w14:paraId="7B0C5F9F" w14:textId="0E95D54B" w:rsidR="00783B60" w:rsidRDefault="00D013DC">
      <w:pPr>
        <w:rPr>
          <w:b/>
          <w:bCs/>
        </w:rPr>
      </w:pPr>
      <w:r>
        <w:rPr>
          <w:b/>
          <w:bCs/>
          <w:i/>
        </w:rPr>
        <w:br w:type="page"/>
      </w:r>
    </w:p>
    <w:p w14:paraId="58FF6955" w14:textId="4342F70C" w:rsidR="00FA05ED" w:rsidRDefault="00FA05ED" w:rsidP="00FA05ED">
      <w:pPr>
        <w:pStyle w:val="BodyTextIndent3"/>
        <w:spacing w:before="120"/>
        <w:rPr>
          <w:b/>
          <w:bCs/>
          <w:i w:val="0"/>
        </w:rPr>
      </w:pPr>
      <w:r w:rsidRPr="00FA05ED">
        <w:rPr>
          <w:b/>
          <w:bCs/>
          <w:i w:val="0"/>
        </w:rPr>
        <w:lastRenderedPageBreak/>
        <w:t>Part 2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663"/>
        <w:gridCol w:w="1558"/>
        <w:gridCol w:w="1558"/>
        <w:gridCol w:w="1558"/>
      </w:tblGrid>
      <w:tr w:rsidR="00FA05ED" w14:paraId="437C86DF" w14:textId="77777777" w:rsidTr="00814914">
        <w:tc>
          <w:tcPr>
            <w:tcW w:w="1663" w:type="dxa"/>
          </w:tcPr>
          <w:p w14:paraId="2D18B6E9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282DC5CA" w14:textId="2CA79F30" w:rsidR="00FA05ED" w:rsidRDefault="00E80B98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A05ED">
              <w:rPr>
                <w:b/>
              </w:rPr>
              <w:t xml:space="preserve">0 g – </w:t>
            </w:r>
            <w:r w:rsidR="009F02EE">
              <w:rPr>
                <w:b/>
              </w:rPr>
              <w:t>4</w:t>
            </w:r>
            <w:r>
              <w:rPr>
                <w:b/>
              </w:rPr>
              <w:t>0</w:t>
            </w:r>
            <w:r w:rsidR="00FA05ED">
              <w:rPr>
                <w:b/>
              </w:rPr>
              <w:t xml:space="preserve"> g</w:t>
            </w:r>
          </w:p>
        </w:tc>
        <w:tc>
          <w:tcPr>
            <w:tcW w:w="1558" w:type="dxa"/>
            <w:vAlign w:val="center"/>
          </w:tcPr>
          <w:p w14:paraId="7F09A940" w14:textId="58209815" w:rsidR="00FA05ED" w:rsidRDefault="00E80B98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A05ED">
              <w:rPr>
                <w:b/>
              </w:rPr>
              <w:t xml:space="preserve">0 g – </w:t>
            </w:r>
            <w:r w:rsidR="009F02EE">
              <w:rPr>
                <w:b/>
              </w:rPr>
              <w:t>4</w:t>
            </w:r>
            <w:r w:rsidR="00FA05ED">
              <w:rPr>
                <w:b/>
              </w:rPr>
              <w:t>0 g</w:t>
            </w:r>
          </w:p>
        </w:tc>
        <w:tc>
          <w:tcPr>
            <w:tcW w:w="1558" w:type="dxa"/>
            <w:vAlign w:val="center"/>
          </w:tcPr>
          <w:p w14:paraId="30AEF868" w14:textId="79DFA507" w:rsidR="00FA05ED" w:rsidRDefault="00E80B98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FA05ED">
              <w:rPr>
                <w:b/>
              </w:rPr>
              <w:t xml:space="preserve"> g – </w:t>
            </w:r>
            <w:r w:rsidR="009F02EE">
              <w:rPr>
                <w:b/>
              </w:rPr>
              <w:t>4</w:t>
            </w:r>
            <w:r w:rsidR="00FA05ED">
              <w:rPr>
                <w:b/>
              </w:rPr>
              <w:t>0 g</w:t>
            </w:r>
          </w:p>
        </w:tc>
      </w:tr>
      <w:tr w:rsidR="00FA05ED" w14:paraId="0451AA25" w14:textId="77777777" w:rsidTr="00814914">
        <w:trPr>
          <w:trHeight w:val="432"/>
        </w:trPr>
        <w:tc>
          <w:tcPr>
            <w:tcW w:w="1663" w:type="dxa"/>
          </w:tcPr>
          <w:p w14:paraId="1B4EF1BB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  <w:r>
              <w:rPr>
                <w:b/>
              </w:rPr>
              <w:t>Angle between</w:t>
            </w:r>
          </w:p>
        </w:tc>
        <w:tc>
          <w:tcPr>
            <w:tcW w:w="1558" w:type="dxa"/>
            <w:vAlign w:val="center"/>
          </w:tcPr>
          <w:p w14:paraId="3E9C48CF" w14:textId="63425779" w:rsidR="00FA05ED" w:rsidRPr="00814914" w:rsidRDefault="00814914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Cs/>
              </w:rPr>
            </w:pPr>
            <w:r w:rsidRPr="00814914">
              <w:rPr>
                <w:bCs/>
              </w:rPr>
              <w:t>⁰</w:t>
            </w:r>
          </w:p>
        </w:tc>
        <w:tc>
          <w:tcPr>
            <w:tcW w:w="1558" w:type="dxa"/>
            <w:vAlign w:val="center"/>
          </w:tcPr>
          <w:p w14:paraId="0CA1F7AE" w14:textId="667AA2AB" w:rsidR="00FA05ED" w:rsidRDefault="00814914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⁰</w:t>
            </w:r>
          </w:p>
        </w:tc>
        <w:tc>
          <w:tcPr>
            <w:tcW w:w="1558" w:type="dxa"/>
            <w:vAlign w:val="center"/>
          </w:tcPr>
          <w:p w14:paraId="3CA796D1" w14:textId="3A738E26" w:rsidR="00FA05ED" w:rsidRDefault="00814914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 w:rsidRPr="00814914">
              <w:rPr>
                <w:bCs/>
              </w:rPr>
              <w:t>⁰</w:t>
            </w:r>
          </w:p>
        </w:tc>
      </w:tr>
      <w:tr w:rsidR="00FA05ED" w14:paraId="66D95DFD" w14:textId="77777777" w:rsidTr="00814914">
        <w:tc>
          <w:tcPr>
            <w:tcW w:w="1663" w:type="dxa"/>
          </w:tcPr>
          <w:p w14:paraId="4BF8F53A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28E49D38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65703D71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1DF1F890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</w:p>
        </w:tc>
      </w:tr>
      <w:tr w:rsidR="00FA05ED" w14:paraId="52A7B542" w14:textId="77777777" w:rsidTr="00814914">
        <w:tc>
          <w:tcPr>
            <w:tcW w:w="1663" w:type="dxa"/>
          </w:tcPr>
          <w:p w14:paraId="3BF79D29" w14:textId="77777777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</w:p>
        </w:tc>
        <w:tc>
          <w:tcPr>
            <w:tcW w:w="1558" w:type="dxa"/>
            <w:vAlign w:val="center"/>
          </w:tcPr>
          <w:p w14:paraId="2554F71A" w14:textId="5CE39CF9" w:rsidR="00FA05ED" w:rsidRDefault="00E80B98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A05ED">
              <w:rPr>
                <w:b/>
              </w:rPr>
              <w:t>0 g</w:t>
            </w:r>
          </w:p>
        </w:tc>
        <w:tc>
          <w:tcPr>
            <w:tcW w:w="1558" w:type="dxa"/>
            <w:vAlign w:val="center"/>
          </w:tcPr>
          <w:p w14:paraId="479865AE" w14:textId="62195E20" w:rsidR="00FA05ED" w:rsidRDefault="00E80B98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8716A">
              <w:rPr>
                <w:b/>
              </w:rPr>
              <w:t>0</w:t>
            </w:r>
            <w:r w:rsidR="00FA05ED">
              <w:rPr>
                <w:b/>
              </w:rPr>
              <w:t xml:space="preserve"> g</w:t>
            </w:r>
          </w:p>
        </w:tc>
        <w:tc>
          <w:tcPr>
            <w:tcW w:w="1558" w:type="dxa"/>
            <w:vAlign w:val="center"/>
          </w:tcPr>
          <w:p w14:paraId="3C8197C2" w14:textId="146E8FDB" w:rsidR="00FA05ED" w:rsidRDefault="004F1B02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FA05ED">
              <w:rPr>
                <w:b/>
              </w:rPr>
              <w:t>0 g</w:t>
            </w:r>
          </w:p>
        </w:tc>
      </w:tr>
      <w:tr w:rsidR="00FA05ED" w14:paraId="7AD7FA8A" w14:textId="77777777" w:rsidTr="00814914">
        <w:tc>
          <w:tcPr>
            <w:tcW w:w="1663" w:type="dxa"/>
          </w:tcPr>
          <w:p w14:paraId="06E17F45" w14:textId="6E10554B" w:rsidR="00FA05ED" w:rsidRDefault="00FA05ED" w:rsidP="000D6ADA">
            <w:pPr>
              <w:tabs>
                <w:tab w:val="left" w:pos="1440"/>
                <w:tab w:val="left" w:pos="4320"/>
                <w:tab w:val="left" w:pos="7200"/>
              </w:tabs>
              <w:rPr>
                <w:b/>
              </w:rPr>
            </w:pPr>
            <w:r>
              <w:rPr>
                <w:b/>
              </w:rPr>
              <w:t xml:space="preserve">Length of thread to center </w:t>
            </w:r>
            <w:r w:rsidR="00814914">
              <w:rPr>
                <w:b/>
              </w:rPr>
              <w:t xml:space="preserve">of </w:t>
            </w:r>
            <w:r>
              <w:rPr>
                <w:b/>
              </w:rPr>
              <w:t>ring</w:t>
            </w:r>
          </w:p>
        </w:tc>
        <w:tc>
          <w:tcPr>
            <w:tcW w:w="1558" w:type="dxa"/>
            <w:vAlign w:val="center"/>
          </w:tcPr>
          <w:p w14:paraId="13DC28D3" w14:textId="7A698E18" w:rsidR="00FA05ED" w:rsidRPr="00814914" w:rsidRDefault="00814914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Cs/>
              </w:rPr>
            </w:pPr>
            <w:r w:rsidRPr="00814914">
              <w:rPr>
                <w:bCs/>
              </w:rPr>
              <w:t>cm</w:t>
            </w:r>
          </w:p>
        </w:tc>
        <w:tc>
          <w:tcPr>
            <w:tcW w:w="1558" w:type="dxa"/>
            <w:vAlign w:val="center"/>
          </w:tcPr>
          <w:p w14:paraId="0016E752" w14:textId="63ABE369" w:rsidR="00FA05ED" w:rsidRPr="00814914" w:rsidRDefault="00814914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Cs/>
              </w:rPr>
            </w:pPr>
            <w:r w:rsidRPr="00814914">
              <w:rPr>
                <w:bCs/>
              </w:rPr>
              <w:t>cm</w:t>
            </w:r>
          </w:p>
        </w:tc>
        <w:tc>
          <w:tcPr>
            <w:tcW w:w="1558" w:type="dxa"/>
            <w:vAlign w:val="center"/>
          </w:tcPr>
          <w:p w14:paraId="09B4DEE7" w14:textId="3AD6F358" w:rsidR="00FA05ED" w:rsidRPr="00814914" w:rsidRDefault="00814914" w:rsidP="000D6ADA">
            <w:pPr>
              <w:tabs>
                <w:tab w:val="left" w:pos="1440"/>
                <w:tab w:val="left" w:pos="4320"/>
                <w:tab w:val="left" w:pos="7200"/>
              </w:tabs>
              <w:jc w:val="center"/>
              <w:rPr>
                <w:bCs/>
              </w:rPr>
            </w:pPr>
            <w:r w:rsidRPr="00814914">
              <w:rPr>
                <w:bCs/>
              </w:rPr>
              <w:t>cm</w:t>
            </w:r>
          </w:p>
        </w:tc>
      </w:tr>
    </w:tbl>
    <w:p w14:paraId="11EDBC74" w14:textId="77777777" w:rsidR="00FA05ED" w:rsidRPr="00FA05ED" w:rsidRDefault="00FA05ED" w:rsidP="00FA05ED">
      <w:pPr>
        <w:pStyle w:val="BodyTextIndent3"/>
        <w:rPr>
          <w:b/>
          <w:bCs/>
          <w:i w:val="0"/>
        </w:rPr>
      </w:pPr>
    </w:p>
    <w:p w14:paraId="47E0FD2F" w14:textId="69823B81" w:rsidR="00FA05ED" w:rsidRDefault="00FA05ED" w:rsidP="00FA05ED">
      <w:pPr>
        <w:pStyle w:val="BodyTextIndent3"/>
        <w:numPr>
          <w:ilvl w:val="0"/>
          <w:numId w:val="39"/>
        </w:numPr>
        <w:ind w:right="-180"/>
        <w:rPr>
          <w:i w:val="0"/>
        </w:rPr>
      </w:pPr>
      <w:r>
        <w:rPr>
          <w:i w:val="0"/>
        </w:rPr>
        <w:t xml:space="preserve">Measure the </w:t>
      </w:r>
      <w:r>
        <w:rPr>
          <w:i w:val="0"/>
          <w:u w:val="single"/>
        </w:rPr>
        <w:t>angle of equilibrium</w:t>
      </w:r>
      <w:r>
        <w:rPr>
          <w:i w:val="0"/>
        </w:rPr>
        <w:t xml:space="preserve"> of the three forces </w:t>
      </w:r>
      <w:r>
        <w:rPr>
          <w:i w:val="0"/>
          <w:u w:val="single"/>
        </w:rPr>
        <w:t>experimentally</w:t>
      </w:r>
      <w:r>
        <w:rPr>
          <w:i w:val="0"/>
        </w:rPr>
        <w:t xml:space="preserve"> using a protractor. </w:t>
      </w:r>
      <w:r w:rsidR="001E5035">
        <w:rPr>
          <w:i w:val="0"/>
        </w:rPr>
        <w:t xml:space="preserve">The angle between the 2-20 g masses should be </w:t>
      </w:r>
      <w:r>
        <w:rPr>
          <w:i w:val="0"/>
        </w:rPr>
        <w:t>3</w:t>
      </w:r>
      <w:r w:rsidR="001E5035">
        <w:rPr>
          <w:i w:val="0"/>
        </w:rPr>
        <w:t>0</w:t>
      </w:r>
      <w:r>
        <w:t>°</w:t>
      </w:r>
      <w:r>
        <w:rPr>
          <w:i w:val="0"/>
        </w:rPr>
        <w:t>.</w:t>
      </w:r>
    </w:p>
    <w:p w14:paraId="1D5DD2B6" w14:textId="77777777" w:rsidR="00FA05ED" w:rsidRDefault="00FA05ED" w:rsidP="00FA05ED">
      <w:pPr>
        <w:pStyle w:val="BodyTextIndent3"/>
        <w:numPr>
          <w:ilvl w:val="0"/>
          <w:numId w:val="39"/>
        </w:numPr>
        <w:spacing w:before="120"/>
        <w:ind w:right="-187"/>
        <w:rPr>
          <w:i w:val="0"/>
        </w:rPr>
      </w:pPr>
      <w:r>
        <w:rPr>
          <w:i w:val="0"/>
        </w:rPr>
        <w:t>Measure the length of each hanging mass from the center ring to the edge of the force table.</w:t>
      </w:r>
    </w:p>
    <w:p w14:paraId="33695367" w14:textId="51AF07D7" w:rsidR="00FA05ED" w:rsidRDefault="00FA05ED" w:rsidP="00FA05ED">
      <w:pPr>
        <w:pStyle w:val="BodyTextIndent3"/>
        <w:numPr>
          <w:ilvl w:val="0"/>
          <w:numId w:val="39"/>
        </w:numPr>
        <w:spacing w:before="120"/>
        <w:ind w:right="-180"/>
        <w:rPr>
          <w:i w:val="0"/>
        </w:rPr>
      </w:pPr>
      <w:r>
        <w:rPr>
          <w:i w:val="0"/>
        </w:rPr>
        <w:t xml:space="preserve">Calculate the resultant </w:t>
      </w:r>
      <w:r w:rsidR="00B8716A">
        <w:rPr>
          <w:i w:val="0"/>
        </w:rPr>
        <w:t xml:space="preserve">of </w:t>
      </w:r>
      <w:r>
        <w:rPr>
          <w:i w:val="0"/>
        </w:rPr>
        <w:t xml:space="preserve">the two </w:t>
      </w:r>
      <w:r w:rsidR="00B8716A">
        <w:rPr>
          <w:i w:val="0"/>
        </w:rPr>
        <w:t xml:space="preserve">smaller </w:t>
      </w:r>
      <w:r>
        <w:rPr>
          <w:i w:val="0"/>
        </w:rPr>
        <w:t>masses</w:t>
      </w:r>
      <w:r w:rsidR="001E5035">
        <w:rPr>
          <w:i w:val="0"/>
        </w:rPr>
        <w:t xml:space="preserve"> </w:t>
      </w:r>
      <w:r w:rsidR="00275F09">
        <w:rPr>
          <w:i w:val="0"/>
        </w:rPr>
        <w:t xml:space="preserve">(equal </w:t>
      </w:r>
      <w:r w:rsidR="001E5035">
        <w:rPr>
          <w:i w:val="0"/>
        </w:rPr>
        <w:t xml:space="preserve">and </w:t>
      </w:r>
      <w:r w:rsidR="00275F09">
        <w:rPr>
          <w:i w:val="0"/>
        </w:rPr>
        <w:t xml:space="preserve">opposite to </w:t>
      </w:r>
      <w:r w:rsidR="001E5035">
        <w:rPr>
          <w:i w:val="0"/>
        </w:rPr>
        <w:t>the equilibrant</w:t>
      </w:r>
      <w:r w:rsidR="00275F09">
        <w:rPr>
          <w:i w:val="0"/>
        </w:rPr>
        <w:t xml:space="preserve"> </w:t>
      </w:r>
      <w:r w:rsidR="00275F09">
        <w:rPr>
          <w:i w:val="0"/>
        </w:rPr>
        <w:t>represented by the 40 g mass</w:t>
      </w:r>
      <w:r w:rsidR="00275F09">
        <w:rPr>
          <w:i w:val="0"/>
        </w:rPr>
        <w:t>)</w:t>
      </w:r>
      <w:r>
        <w:rPr>
          <w:i w:val="0"/>
        </w:rPr>
        <w:t xml:space="preserve"> </w:t>
      </w:r>
      <w:r>
        <w:rPr>
          <w:i w:val="0"/>
          <w:u w:val="single"/>
        </w:rPr>
        <w:t>mathematically</w:t>
      </w:r>
      <w:r>
        <w:rPr>
          <w:i w:val="0"/>
        </w:rPr>
        <w:t xml:space="preserve">.  </w:t>
      </w:r>
    </w:p>
    <w:p w14:paraId="05F2C331" w14:textId="3F693F9E" w:rsidR="002F62E3" w:rsidRPr="00FA05ED" w:rsidRDefault="00FA05ED" w:rsidP="00FA05ED">
      <w:pPr>
        <w:pStyle w:val="BodyTextIndent3"/>
        <w:numPr>
          <w:ilvl w:val="0"/>
          <w:numId w:val="39"/>
        </w:numPr>
        <w:spacing w:before="120"/>
        <w:ind w:right="-180"/>
        <w:rPr>
          <w:i w:val="0"/>
        </w:rPr>
      </w:pPr>
      <w:r w:rsidRPr="00FA05ED">
        <w:rPr>
          <w:i w:val="0"/>
        </w:rPr>
        <w:t xml:space="preserve">Calculate the </w:t>
      </w:r>
      <w:r w:rsidRPr="00FA05ED">
        <w:rPr>
          <w:i w:val="0"/>
          <w:u w:val="single"/>
        </w:rPr>
        <w:t>percent error</w:t>
      </w:r>
      <w:r w:rsidRPr="00FA05ED">
        <w:rPr>
          <w:i w:val="0"/>
        </w:rPr>
        <w:t xml:space="preserve"> of the resultant, assuming your mathematical calculations are accurate.</w:t>
      </w:r>
      <w:r>
        <w:rPr>
          <w:i w:val="0"/>
        </w:rPr>
        <w:t xml:space="preserve"> </w:t>
      </w:r>
    </w:p>
    <w:p w14:paraId="140D87BF" w14:textId="14B74573" w:rsidR="00260A3E" w:rsidRDefault="00D013DC" w:rsidP="00FA05ED">
      <w:pPr>
        <w:pStyle w:val="BodyTextIndent3"/>
        <w:numPr>
          <w:ilvl w:val="0"/>
          <w:numId w:val="39"/>
        </w:numPr>
        <w:spacing w:before="120"/>
        <w:rPr>
          <w:i w:val="0"/>
        </w:rPr>
      </w:pPr>
      <w:r>
        <w:rPr>
          <w:i w:val="0"/>
        </w:rPr>
        <w:t>Fill in the force (Newtons) and angles</w:t>
      </w:r>
      <w:r w:rsidR="00260A3E">
        <w:rPr>
          <w:i w:val="0"/>
        </w:rPr>
        <w:t xml:space="preserve"> of the balanced masses on the force table for both.</w:t>
      </w:r>
    </w:p>
    <w:p w14:paraId="026A910E" w14:textId="240086E0" w:rsidR="00783B60" w:rsidRPr="00783B60" w:rsidRDefault="00783B60" w:rsidP="00783B60">
      <w:pPr>
        <w:pStyle w:val="BodyTextIndent3"/>
        <w:numPr>
          <w:ilvl w:val="0"/>
          <w:numId w:val="39"/>
        </w:numPr>
        <w:spacing w:before="120"/>
        <w:ind w:right="-180"/>
        <w:rPr>
          <w:i w:val="0"/>
        </w:rPr>
      </w:pPr>
      <w:r>
        <w:rPr>
          <w:i w:val="0"/>
        </w:rPr>
        <w:t>Take a picture of the “force table” and hanging masses and insert after the diagram below.</w:t>
      </w:r>
    </w:p>
    <w:p w14:paraId="6AF93600" w14:textId="77777777" w:rsidR="00B62895" w:rsidRDefault="00B62895">
      <w:pPr>
        <w:pStyle w:val="Header"/>
        <w:tabs>
          <w:tab w:val="clear" w:pos="4320"/>
          <w:tab w:val="clear" w:pos="8640"/>
        </w:tabs>
      </w:pPr>
    </w:p>
    <w:p w14:paraId="759992F6" w14:textId="1116F074" w:rsidR="00B62895" w:rsidRDefault="00B62895">
      <w:pPr>
        <w:pStyle w:val="Header"/>
        <w:tabs>
          <w:tab w:val="clear" w:pos="4320"/>
          <w:tab w:val="clear" w:pos="8640"/>
        </w:tabs>
      </w:pPr>
    </w:p>
    <w:p w14:paraId="36F805AF" w14:textId="575C6F44" w:rsidR="00D013DC" w:rsidRDefault="00D013DC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102576CC" wp14:editId="5D409A25">
                <wp:simplePos x="0" y="0"/>
                <wp:positionH relativeFrom="column">
                  <wp:posOffset>1571625</wp:posOffset>
                </wp:positionH>
                <wp:positionV relativeFrom="paragraph">
                  <wp:posOffset>130175</wp:posOffset>
                </wp:positionV>
                <wp:extent cx="4408636" cy="2115110"/>
                <wp:effectExtent l="0" t="0" r="11430" b="304800"/>
                <wp:wrapNone/>
                <wp:docPr id="1751411597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8636" cy="2115110"/>
                          <a:chOff x="140021" y="0"/>
                          <a:chExt cx="4408636" cy="2115110"/>
                        </a:xfrm>
                      </wpg:grpSpPr>
                      <wpg:grpSp>
                        <wpg:cNvPr id="701166080" name="Group 140"/>
                        <wpg:cNvGrpSpPr/>
                        <wpg:grpSpPr>
                          <a:xfrm rot="17495303">
                            <a:off x="1747555" y="-685991"/>
                            <a:ext cx="1193567" cy="4408636"/>
                            <a:chOff x="158575" y="53326"/>
                            <a:chExt cx="399463" cy="1220798"/>
                          </a:xfrm>
                        </wpg:grpSpPr>
                        <wps:wsp>
                          <wps:cNvPr id="1118140766" name="Straight Arrow Connector 136"/>
                          <wps:cNvCnPr/>
                          <wps:spPr>
                            <a:xfrm rot="4104697" flipH="1" flipV="1">
                              <a:off x="301287" y="92052"/>
                              <a:ext cx="230892" cy="28261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0706058" name="Straight Arrow Connector 137"/>
                          <wps:cNvCnPr/>
                          <wps:spPr>
                            <a:xfrm rot="4104697" flipH="1" flipV="1">
                              <a:off x="113489" y="195689"/>
                              <a:ext cx="340530" cy="55804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8281124" name="Straight Arrow Connector 138"/>
                          <wps:cNvCnPr/>
                          <wps:spPr>
                            <a:xfrm rot="4104697">
                              <a:off x="-80214" y="656889"/>
                              <a:ext cx="856024" cy="37844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6265228" name="Oval 139"/>
                          <wps:cNvSpPr/>
                          <wps:spPr>
                            <a:xfrm>
                              <a:off x="266700" y="276225"/>
                              <a:ext cx="133350" cy="21907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857448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4810" y="809625"/>
                            <a:ext cx="44767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FED653" w14:textId="77777777" w:rsidR="00D013DC" w:rsidRDefault="00D013DC" w:rsidP="00D013DC">
                              <w:r>
                                <w:t>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5342425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10" y="0"/>
                            <a:ext cx="571500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F862A9" w14:textId="77777777" w:rsidR="00D013DC" w:rsidRDefault="00D013DC" w:rsidP="00D013DC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61065286" name="Text Box 2"/>
                        <wps:cNvSpPr txBox="1">
                          <a:spLocks noChangeArrowheads="1"/>
                        </wps:cNvSpPr>
                        <wps:spPr bwMode="auto">
                          <a:xfrm rot="20735382">
                            <a:off x="219710" y="1495425"/>
                            <a:ext cx="57213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7545DE" w14:textId="77777777" w:rsidR="00D013DC" w:rsidRDefault="00D013DC" w:rsidP="00D013DC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58010419" name="Text Box 2"/>
                        <wps:cNvSpPr txBox="1">
                          <a:spLocks noChangeArrowheads="1"/>
                        </wps:cNvSpPr>
                        <wps:spPr bwMode="auto">
                          <a:xfrm rot="1153884">
                            <a:off x="2458085" y="1828800"/>
                            <a:ext cx="57213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22598F" w14:textId="77777777" w:rsidR="00D013DC" w:rsidRDefault="00D013DC" w:rsidP="00D013DC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433059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960" y="857250"/>
                            <a:ext cx="44767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B31919" w14:textId="77777777" w:rsidR="00D013DC" w:rsidRDefault="00D013DC" w:rsidP="00D013DC">
                              <w:r>
                                <w:t>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98846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635" y="1343025"/>
                            <a:ext cx="44767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3A3B28" w14:textId="77777777" w:rsidR="00D013DC" w:rsidRDefault="00D013DC" w:rsidP="00D013DC">
                              <w:r>
                                <w:t>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2576CC" id="Group 141" o:spid="_x0000_s1106" style="position:absolute;margin-left:123.75pt;margin-top:10.25pt;width:347.15pt;height:166.55pt;z-index:251773440;mso-width-relative:margin;mso-height-relative:margin" coordorigin="1400" coordsize="44086,21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">
                <v:group id="_x0000_s1107" style="position:absolute;left:17475;top:-6860;width:11936;height:44086;rotation:-4483424fd" coordorigin="1585,533" coordsize="3994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">
                  <v:shape id="Straight Arrow Connector 136" o:spid="_x0000_s1108" type="#_x0000_t32" style="position:absolute;left:3012;top:921;width:2309;height:2826;rotation:4483424fd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" strokecolor="black [3200]" strokeweight="1.5pt">
                    <v:stroke endarrow="block" joinstyle="miter"/>
                  </v:shape>
                  <v:shape id="Straight Arrow Connector 137" o:spid="_x0000_s1109" type="#_x0000_t32" style="position:absolute;left:1134;top:1957;width:3405;height:558;rotation:4483424fd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" strokecolor="black [3200]" strokeweight="1.5pt">
                    <v:stroke endarrow="block" joinstyle="miter"/>
                  </v:shape>
                  <v:shape id="Straight Arrow Connector 138" o:spid="_x0000_s1110" type="#_x0000_t32" style="position:absolute;left:-802;top:6568;width:8560;height:3785;rotation:4483424fd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" strokecolor="black [3200]" strokeweight="1.5pt">
                    <v:stroke endarrow="block" joinstyle="miter"/>
                  </v:shape>
                  <v:oval id="Oval 139" o:spid="_x0000_s1111" style="position:absolute;left:2667;top:2762;width:1333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" filled="f" strokecolor="black [3213]" strokeweight="1pt">
                    <v:stroke joinstyle="miter"/>
                  </v:oval>
                </v:group>
                <v:shape id="_x0000_s1112" type="#_x0000_t202" style="position:absolute;left:4948;top:8096;width:4476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">
                  <v:textbox style="mso-fit-shape-to-text:t">
                    <w:txbxContent>
                      <w:p w14:paraId="63FED653" w14:textId="77777777" w:rsidR="00D013DC" w:rsidRDefault="00D013DC" w:rsidP="00D013DC">
                        <w:r>
                          <w:t>⁰</w:t>
                        </w:r>
                      </w:p>
                    </w:txbxContent>
                  </v:textbox>
                </v:shape>
                <v:shape id="_x0000_s1113" type="#_x0000_t202" style="position:absolute;left:10198;width:5715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">
                  <v:textbox style="mso-fit-shape-to-text:t">
                    <w:txbxContent>
                      <w:p w14:paraId="08F862A9" w14:textId="77777777" w:rsidR="00D013DC" w:rsidRDefault="00D013DC" w:rsidP="00D013DC">
                        <w:r>
                          <w:t>N</w:t>
                        </w:r>
                      </w:p>
                    </w:txbxContent>
                  </v:textbox>
                </v:shape>
                <v:shape id="_x0000_s1114" type="#_x0000_t202" style="position:absolute;left:2197;top:14954;width:5721;height:2762;rotation:-94439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">
                  <v:textbox style="mso-fit-shape-to-text:t">
                    <w:txbxContent>
                      <w:p w14:paraId="257545DE" w14:textId="77777777" w:rsidR="00D013DC" w:rsidRDefault="00D013DC" w:rsidP="00D013DC">
                        <w:r>
                          <w:t>N</w:t>
                        </w:r>
                      </w:p>
                    </w:txbxContent>
                  </v:textbox>
                </v:shape>
                <v:shape id="_x0000_s1115" type="#_x0000_t202" style="position:absolute;left:24580;top:18288;width:5722;height:2762;rotation:126034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">
                  <v:textbox style="mso-fit-shape-to-text:t">
                    <w:txbxContent>
                      <w:p w14:paraId="4922598F" w14:textId="77777777" w:rsidR="00D013DC" w:rsidRDefault="00D013DC" w:rsidP="00D013DC">
                        <w:r>
                          <w:t>N</w:t>
                        </w:r>
                      </w:p>
                    </w:txbxContent>
                  </v:textbox>
                </v:shape>
                <v:shape id="_x0000_s1116" type="#_x0000_t202" style="position:absolute;left:14579;top:8572;width:4477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">
                  <v:textbox style="mso-fit-shape-to-text:t">
                    <w:txbxContent>
                      <w:p w14:paraId="3CB31919" w14:textId="77777777" w:rsidR="00D013DC" w:rsidRDefault="00D013DC" w:rsidP="00D013DC">
                        <w:r>
                          <w:t>⁰</w:t>
                        </w:r>
                      </w:p>
                    </w:txbxContent>
                  </v:textbox>
                </v:shape>
                <v:shape id="_x0000_s1117" type="#_x0000_t202" style="position:absolute;left:11436;top:13430;width:4477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">
                  <v:textbox style="mso-fit-shape-to-text:t">
                    <w:txbxContent>
                      <w:p w14:paraId="6E3A3B28" w14:textId="77777777" w:rsidR="00D013DC" w:rsidRDefault="00D013DC" w:rsidP="00D013DC">
                        <w:r>
                          <w:t>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1FA7D60A" w14:textId="73D113F8" w:rsidR="00B62895" w:rsidRDefault="003B7980">
      <w:pPr>
        <w:pStyle w:val="Heading4"/>
        <w:ind w:left="0"/>
      </w:pPr>
      <w:r>
        <w:lastRenderedPageBreak/>
        <w:t>Conclusions and Questions</w:t>
      </w:r>
    </w:p>
    <w:p w14:paraId="04CAFC0D" w14:textId="77777777" w:rsidR="00B62895" w:rsidRDefault="00B62895"/>
    <w:p w14:paraId="7A343DF5" w14:textId="6390B2C0" w:rsidR="00B62895" w:rsidRDefault="003B7980">
      <w:pPr>
        <w:numPr>
          <w:ilvl w:val="0"/>
          <w:numId w:val="8"/>
        </w:numPr>
      </w:pPr>
      <w:r>
        <w:t>What is the resultant of the three forces in Part 1 as they hang in equilibrium?</w:t>
      </w:r>
      <w:r w:rsidR="009E5EF1">
        <w:t xml:space="preserve"> How does it compare to the equilibrant</w:t>
      </w:r>
      <w:r w:rsidR="002D65DD">
        <w:t>?</w:t>
      </w:r>
    </w:p>
    <w:p w14:paraId="4139EBE5" w14:textId="77777777" w:rsidR="00B62895" w:rsidRDefault="00B62895" w:rsidP="00772960">
      <w:pPr>
        <w:spacing w:before="120"/>
        <w:ind w:left="720"/>
      </w:pPr>
    </w:p>
    <w:p w14:paraId="137BE249" w14:textId="77777777" w:rsidR="00772960" w:rsidRDefault="00772960" w:rsidP="00772960">
      <w:pPr>
        <w:spacing w:before="120"/>
        <w:ind w:left="720"/>
      </w:pPr>
    </w:p>
    <w:p w14:paraId="661B8ED3" w14:textId="6F4E906F" w:rsidR="00B62895" w:rsidRDefault="003B7980" w:rsidP="002D65DD">
      <w:pPr>
        <w:numPr>
          <w:ilvl w:val="0"/>
          <w:numId w:val="8"/>
        </w:numPr>
      </w:pPr>
      <w:r>
        <w:t>What is the</w:t>
      </w:r>
      <w:r w:rsidR="004F1B02">
        <w:t xml:space="preserve"> calculated</w:t>
      </w:r>
      <w:r w:rsidR="00756148">
        <w:t xml:space="preserve"> (mathematical)</w:t>
      </w:r>
      <w:r>
        <w:t xml:space="preserve"> resultant of the two forces in Part 2</w:t>
      </w:r>
      <w:r w:rsidR="00756148">
        <w:t xml:space="preserve">. </w:t>
      </w:r>
      <w:r w:rsidR="00756148">
        <w:t>How does it compare to</w:t>
      </w:r>
      <w:r>
        <w:t xml:space="preserve"> </w:t>
      </w:r>
      <w:r w:rsidR="00756148">
        <w:t>the</w:t>
      </w:r>
      <w:r>
        <w:t xml:space="preserve"> measured equilibrant?</w:t>
      </w:r>
      <w:r w:rsidR="002D65DD">
        <w:t xml:space="preserve"> </w:t>
      </w:r>
      <w:r w:rsidR="00275F09">
        <w:t>What is the percent error?</w:t>
      </w:r>
    </w:p>
    <w:p w14:paraId="19FF4CEA" w14:textId="77777777" w:rsidR="00772960" w:rsidRDefault="00772960" w:rsidP="00772960">
      <w:pPr>
        <w:pStyle w:val="ListParagraph"/>
        <w:spacing w:before="120"/>
      </w:pPr>
    </w:p>
    <w:p w14:paraId="4A431E4D" w14:textId="77777777" w:rsidR="00B62895" w:rsidRDefault="00B62895" w:rsidP="00772960">
      <w:pPr>
        <w:ind w:firstLine="720"/>
      </w:pPr>
    </w:p>
    <w:p w14:paraId="0BEE4E29" w14:textId="77777777" w:rsidR="00B62895" w:rsidRDefault="003B7980">
      <w:pPr>
        <w:numPr>
          <w:ilvl w:val="0"/>
          <w:numId w:val="8"/>
        </w:numPr>
      </w:pPr>
      <w:r>
        <w:t>When graphically working with vectors, what method is used to add vectors?</w:t>
      </w:r>
    </w:p>
    <w:p w14:paraId="05EA391E" w14:textId="77777777" w:rsidR="00772960" w:rsidRDefault="00772960" w:rsidP="00772960">
      <w:pPr>
        <w:pStyle w:val="ListParagraph"/>
        <w:spacing w:before="120"/>
      </w:pPr>
    </w:p>
    <w:p w14:paraId="4B1BD5E9" w14:textId="77777777" w:rsidR="00772960" w:rsidRDefault="00772960" w:rsidP="00772960">
      <w:pPr>
        <w:ind w:firstLine="720"/>
      </w:pPr>
    </w:p>
    <w:p w14:paraId="50393ABC" w14:textId="458CF18F" w:rsidR="00B62895" w:rsidRDefault="003B7980">
      <w:r w:rsidRPr="00772960">
        <w:br w:type="page"/>
      </w:r>
      <w:r>
        <w:rPr>
          <w:b/>
        </w:rPr>
        <w:lastRenderedPageBreak/>
        <w:t>Calculations and Data</w:t>
      </w:r>
      <w:r>
        <w:tab/>
        <w:t>EXPLANATION</w:t>
      </w:r>
    </w:p>
    <w:p w14:paraId="3E8F0ED8" w14:textId="77777777" w:rsidR="00B62895" w:rsidRDefault="00B62895">
      <w:pPr>
        <w:tabs>
          <w:tab w:val="left" w:pos="1440"/>
          <w:tab w:val="left" w:pos="4320"/>
          <w:tab w:val="left" w:pos="7200"/>
        </w:tabs>
        <w:rPr>
          <w:b/>
          <w:sz w:val="32"/>
        </w:rPr>
      </w:pPr>
    </w:p>
    <w:p w14:paraId="1139586D" w14:textId="73D04051" w:rsidR="00B62895" w:rsidRDefault="003B7980">
      <w:pPr>
        <w:pStyle w:val="BodyTextIndent3"/>
        <w:ind w:left="1080" w:hanging="1080"/>
        <w:rPr>
          <w:i w:val="0"/>
        </w:rPr>
      </w:pPr>
      <w:r w:rsidRPr="009856D3">
        <w:rPr>
          <w:b/>
          <w:iCs/>
        </w:rPr>
        <w:t>PART 1</w:t>
      </w:r>
      <w:r>
        <w:rPr>
          <w:i w:val="0"/>
        </w:rPr>
        <w:tab/>
        <w:t xml:space="preserve">The </w:t>
      </w:r>
      <w:r w:rsidR="0003767E">
        <w:rPr>
          <w:i w:val="0"/>
        </w:rPr>
        <w:t>10</w:t>
      </w:r>
      <w:r>
        <w:rPr>
          <w:i w:val="0"/>
        </w:rPr>
        <w:t xml:space="preserve"> g, 1</w:t>
      </w:r>
      <w:r w:rsidR="0003767E">
        <w:rPr>
          <w:i w:val="0"/>
        </w:rPr>
        <w:t>5</w:t>
      </w:r>
      <w:r>
        <w:rPr>
          <w:i w:val="0"/>
        </w:rPr>
        <w:t xml:space="preserve"> g and </w:t>
      </w:r>
      <w:r w:rsidR="0098239B">
        <w:rPr>
          <w:i w:val="0"/>
        </w:rPr>
        <w:t>20</w:t>
      </w:r>
      <w:r>
        <w:rPr>
          <w:i w:val="0"/>
        </w:rPr>
        <w:t xml:space="preserve"> g </w:t>
      </w:r>
      <w:r w:rsidR="00CA6EFD">
        <w:rPr>
          <w:i w:val="0"/>
        </w:rPr>
        <w:t>can form equilibrium (hang freely by balancing each other)</w:t>
      </w:r>
      <w:r>
        <w:rPr>
          <w:i w:val="0"/>
        </w:rPr>
        <w:t xml:space="preserve"> </w:t>
      </w:r>
      <w:r w:rsidR="00CA6EFD">
        <w:rPr>
          <w:i w:val="0"/>
        </w:rPr>
        <w:t>because</w:t>
      </w:r>
      <w:r>
        <w:rPr>
          <w:i w:val="0"/>
        </w:rPr>
        <w:t xml:space="preserve"> the lighter masses (</w:t>
      </w:r>
      <w:r w:rsidR="0003767E">
        <w:rPr>
          <w:i w:val="0"/>
        </w:rPr>
        <w:t>10</w:t>
      </w:r>
      <w:r>
        <w:rPr>
          <w:i w:val="0"/>
        </w:rPr>
        <w:t xml:space="preserve"> g &amp; </w:t>
      </w:r>
      <w:r w:rsidR="0098239B">
        <w:rPr>
          <w:i w:val="0"/>
        </w:rPr>
        <w:t>1</w:t>
      </w:r>
      <w:r w:rsidR="0003767E">
        <w:rPr>
          <w:i w:val="0"/>
        </w:rPr>
        <w:t>5</w:t>
      </w:r>
      <w:r>
        <w:rPr>
          <w:i w:val="0"/>
        </w:rPr>
        <w:t xml:space="preserve"> g) can balance the 20 g mass.</w:t>
      </w:r>
    </w:p>
    <w:p w14:paraId="60020CE9" w14:textId="77777777" w:rsidR="00B62895" w:rsidRDefault="00B62895">
      <w:pPr>
        <w:pStyle w:val="BodyTextIndent3"/>
        <w:ind w:left="720" w:firstLine="0"/>
        <w:rPr>
          <w:i w:val="0"/>
        </w:rPr>
      </w:pPr>
    </w:p>
    <w:p w14:paraId="49B63324" w14:textId="7CE89590" w:rsidR="00B62895" w:rsidRDefault="003B7980">
      <w:pPr>
        <w:pStyle w:val="BodyTextIndent3"/>
        <w:tabs>
          <w:tab w:val="clear" w:pos="1440"/>
          <w:tab w:val="left" w:pos="1080"/>
        </w:tabs>
        <w:ind w:left="1080" w:firstLine="0"/>
        <w:rPr>
          <w:i w:val="0"/>
        </w:rPr>
      </w:pPr>
      <w:r>
        <w:rPr>
          <w:i w:val="0"/>
        </w:rPr>
        <w:t>First, multiply</w:t>
      </w:r>
      <w:r w:rsidR="001A3D27">
        <w:rPr>
          <w:i w:val="0"/>
        </w:rPr>
        <w:t xml:space="preserve"> each mass</w:t>
      </w:r>
      <w:r>
        <w:rPr>
          <w:i w:val="0"/>
        </w:rPr>
        <w:t xml:space="preserve"> by 9.8 m/s</w:t>
      </w:r>
      <w:r>
        <w:rPr>
          <w:vertAlign w:val="superscript"/>
        </w:rPr>
        <w:t>2</w:t>
      </w:r>
      <w:r>
        <w:rPr>
          <w:i w:val="0"/>
        </w:rPr>
        <w:t xml:space="preserve"> to convert to force into Newtons [W = mg].</w:t>
      </w:r>
    </w:p>
    <w:p w14:paraId="6DD4C684" w14:textId="77777777" w:rsidR="00B62895" w:rsidRDefault="00B62895">
      <w:pPr>
        <w:pStyle w:val="BodyTextIndent3"/>
        <w:ind w:left="0" w:firstLine="0"/>
        <w:rPr>
          <w:i w:val="0"/>
        </w:rPr>
      </w:pPr>
    </w:p>
    <w:p w14:paraId="16D09903" w14:textId="77777777" w:rsidR="00B62895" w:rsidRDefault="003B7980">
      <w:pPr>
        <w:pStyle w:val="BodyTextIndent3"/>
        <w:tabs>
          <w:tab w:val="clear" w:pos="1440"/>
          <w:tab w:val="left" w:pos="1080"/>
        </w:tabs>
        <w:ind w:left="0" w:firstLine="0"/>
        <w:rPr>
          <w:i w:val="0"/>
        </w:rPr>
      </w:pPr>
      <w:r>
        <w:rPr>
          <w:i w:val="0"/>
        </w:rPr>
        <w:tab/>
        <w:t>Knowing that Weight = mass x gravity, we need to convert all mass to force (N)*</w:t>
      </w:r>
    </w:p>
    <w:p w14:paraId="5B8AC0A9" w14:textId="64B02A78" w:rsidR="00B62895" w:rsidRDefault="00A61FBD">
      <w:pPr>
        <w:pStyle w:val="BodyTextIndent3"/>
        <w:ind w:left="0" w:firstLine="0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0" allowOverlap="1" wp14:anchorId="1CC868AE" wp14:editId="79E0E9C2">
                <wp:simplePos x="0" y="0"/>
                <wp:positionH relativeFrom="column">
                  <wp:posOffset>714375</wp:posOffset>
                </wp:positionH>
                <wp:positionV relativeFrom="paragraph">
                  <wp:posOffset>179705</wp:posOffset>
                </wp:positionV>
                <wp:extent cx="4714875" cy="914400"/>
                <wp:effectExtent l="0" t="0" r="9525" b="0"/>
                <wp:wrapNone/>
                <wp:docPr id="7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FEE2" w14:textId="261AF8CA" w:rsidR="00B62895" w:rsidRPr="006423F7" w:rsidRDefault="0087477C">
                            <w:pPr>
                              <w:rPr>
                                <w:lang w:val="pt-BR"/>
                              </w:rPr>
                            </w:pPr>
                            <w:r w:rsidRPr="006423F7">
                              <w:rPr>
                                <w:lang w:val="pt-BR"/>
                              </w:rPr>
                              <w:t>10</w:t>
                            </w:r>
                            <w:r w:rsidR="001A3D27" w:rsidRPr="006423F7">
                              <w:rPr>
                                <w:lang w:val="pt-BR"/>
                              </w:rPr>
                              <w:t xml:space="preserve"> g = 0.0</w:t>
                            </w:r>
                            <w:r w:rsidRPr="006423F7">
                              <w:rPr>
                                <w:lang w:val="pt-BR"/>
                              </w:rPr>
                              <w:t>1</w:t>
                            </w:r>
                            <w:r w:rsidR="001A3D27" w:rsidRPr="006423F7">
                              <w:rPr>
                                <w:lang w:val="pt-BR"/>
                              </w:rPr>
                              <w:t xml:space="preserve">0 kg </w:t>
                            </w:r>
                            <w:r w:rsidR="001A3D27">
                              <w:sym w:font="Wingdings" w:char="F0E0"/>
                            </w:r>
                            <w:r w:rsidR="001A3D27" w:rsidRPr="006423F7">
                              <w:rPr>
                                <w:lang w:val="pt-BR"/>
                              </w:rPr>
                              <w:t xml:space="preserve"> 0.0</w:t>
                            </w:r>
                            <w:r w:rsidRPr="006423F7">
                              <w:rPr>
                                <w:lang w:val="pt-BR"/>
                              </w:rPr>
                              <w:t>10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 </w:t>
                            </w:r>
                            <w:r w:rsidR="00DD60DB" w:rsidRPr="006423F7">
                              <w:rPr>
                                <w:lang w:val="pt-BR"/>
                              </w:rPr>
                              <w:t>k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>g x 9.8</w:t>
                            </w:r>
                            <w:r w:rsidR="001A3D27" w:rsidRPr="006423F7">
                              <w:rPr>
                                <w:lang w:val="pt-BR"/>
                              </w:rPr>
                              <w:t xml:space="preserve"> m/s</w:t>
                            </w:r>
                            <w:r w:rsidR="001A3D27"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 = </w:t>
                            </w:r>
                            <w:r w:rsidR="001A3D27" w:rsidRPr="006423F7">
                              <w:rPr>
                                <w:lang w:val="pt-BR"/>
                              </w:rPr>
                              <w:t>0.09</w:t>
                            </w:r>
                            <w:r w:rsidRPr="006423F7">
                              <w:rPr>
                                <w:lang w:val="pt-BR"/>
                              </w:rPr>
                              <w:t>8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  <w:r w:rsidR="001A3D27" w:rsidRPr="006423F7">
                              <w:rPr>
                                <w:lang w:val="pt-BR"/>
                              </w:rPr>
                              <w:t xml:space="preserve"> … 9</w:t>
                            </w:r>
                            <w:r w:rsidRPr="006423F7">
                              <w:rPr>
                                <w:lang w:val="pt-BR"/>
                              </w:rPr>
                              <w:t>8</w:t>
                            </w:r>
                            <w:r w:rsidR="001A3D27"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</w:p>
                          <w:p w14:paraId="19D5F8D9" w14:textId="77777777" w:rsidR="00B62895" w:rsidRPr="006423F7" w:rsidRDefault="00B62895">
                            <w:pPr>
                              <w:rPr>
                                <w:sz w:val="16"/>
                                <w:lang w:val="pt-BR"/>
                              </w:rPr>
                            </w:pPr>
                          </w:p>
                          <w:p w14:paraId="40B86104" w14:textId="73C731F9" w:rsidR="00B62895" w:rsidRPr="006423F7" w:rsidRDefault="001A3D27">
                            <w:pPr>
                              <w:rPr>
                                <w:lang w:val="pt-BR"/>
                              </w:rPr>
                            </w:pPr>
                            <w:r w:rsidRPr="006423F7">
                              <w:rPr>
                                <w:lang w:val="pt-BR"/>
                              </w:rPr>
                              <w:t>1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5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g = 0.01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5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kg </w:t>
                            </w:r>
                            <w:r>
                              <w:sym w:font="Wingdings" w:char="F0E0"/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0.0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>1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5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 </w:t>
                            </w:r>
                            <w:r w:rsidR="00DD60DB" w:rsidRPr="006423F7">
                              <w:rPr>
                                <w:lang w:val="pt-BR"/>
                              </w:rPr>
                              <w:t>k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g x 9.8 </w:t>
                            </w:r>
                            <w:r w:rsidRPr="006423F7">
                              <w:rPr>
                                <w:lang w:val="pt-BR"/>
                              </w:rPr>
                              <w:t>m/s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= </w:t>
                            </w:r>
                            <w:r w:rsidRPr="006423F7">
                              <w:rPr>
                                <w:lang w:val="pt-BR"/>
                              </w:rPr>
                              <w:t>0.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147</w:t>
                            </w:r>
                            <w:r w:rsidR="003B7980"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… 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147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</w:p>
                          <w:p w14:paraId="7C6EBB87" w14:textId="77777777" w:rsidR="00B62895" w:rsidRPr="006423F7" w:rsidRDefault="00B62895">
                            <w:pPr>
                              <w:rPr>
                                <w:sz w:val="16"/>
                                <w:lang w:val="pt-BR"/>
                              </w:rPr>
                            </w:pPr>
                          </w:p>
                          <w:p w14:paraId="3F1D2B85" w14:textId="3BD5206F" w:rsidR="00B62895" w:rsidRDefault="001A3D27">
                            <w:r>
                              <w:t xml:space="preserve">20 g = 0.020 kg </w:t>
                            </w:r>
                            <w:r>
                              <w:sym w:font="Wingdings" w:char="F0E0"/>
                            </w:r>
                            <w:r>
                              <w:t xml:space="preserve"> 0.0</w:t>
                            </w:r>
                            <w:r w:rsidR="003B7980">
                              <w:t xml:space="preserve">20 </w:t>
                            </w:r>
                            <w:r w:rsidR="00DD60DB">
                              <w:t>k</w:t>
                            </w:r>
                            <w:r w:rsidR="003B7980">
                              <w:t xml:space="preserve">g x 9.8 </w:t>
                            </w:r>
                            <w:r>
                              <w:t>m/s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 w:rsidR="003B7980">
                              <w:t xml:space="preserve">= </w:t>
                            </w:r>
                            <w:r>
                              <w:t>0.196</w:t>
                            </w:r>
                            <w:r w:rsidR="003B7980">
                              <w:t xml:space="preserve"> N</w:t>
                            </w:r>
                            <w:r>
                              <w:t xml:space="preserve"> … 196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868AE" id="Text Box 78" o:spid="_x0000_s1118" type="#_x0000_t202" style="position:absolute;margin-left:56.25pt;margin-top:14.15pt;width:371.25pt;height:1in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" o:allowincell="f">
                <v:textbox>
                  <w:txbxContent>
                    <w:p w14:paraId="2383FEE2" w14:textId="261AF8CA" w:rsidR="00B62895" w:rsidRPr="006423F7" w:rsidRDefault="0087477C">
                      <w:pPr>
                        <w:rPr>
                          <w:lang w:val="pt-BR"/>
                        </w:rPr>
                      </w:pPr>
                      <w:r w:rsidRPr="006423F7">
                        <w:rPr>
                          <w:lang w:val="pt-BR"/>
                        </w:rPr>
                        <w:t>10</w:t>
                      </w:r>
                      <w:r w:rsidR="001A3D27" w:rsidRPr="006423F7">
                        <w:rPr>
                          <w:lang w:val="pt-BR"/>
                        </w:rPr>
                        <w:t xml:space="preserve"> g = 0.0</w:t>
                      </w:r>
                      <w:r w:rsidRPr="006423F7">
                        <w:rPr>
                          <w:lang w:val="pt-BR"/>
                        </w:rPr>
                        <w:t>1</w:t>
                      </w:r>
                      <w:r w:rsidR="001A3D27" w:rsidRPr="006423F7">
                        <w:rPr>
                          <w:lang w:val="pt-BR"/>
                        </w:rPr>
                        <w:t xml:space="preserve">0 kg </w:t>
                      </w:r>
                      <w:r w:rsidR="001A3D27">
                        <w:sym w:font="Wingdings" w:char="F0E0"/>
                      </w:r>
                      <w:r w:rsidR="001A3D27" w:rsidRPr="006423F7">
                        <w:rPr>
                          <w:lang w:val="pt-BR"/>
                        </w:rPr>
                        <w:t xml:space="preserve"> 0.0</w:t>
                      </w:r>
                      <w:r w:rsidRPr="006423F7">
                        <w:rPr>
                          <w:lang w:val="pt-BR"/>
                        </w:rPr>
                        <w:t>10</w:t>
                      </w:r>
                      <w:r w:rsidR="003B7980" w:rsidRPr="006423F7">
                        <w:rPr>
                          <w:lang w:val="pt-BR"/>
                        </w:rPr>
                        <w:t xml:space="preserve"> </w:t>
                      </w:r>
                      <w:r w:rsidR="00DD60DB" w:rsidRPr="006423F7">
                        <w:rPr>
                          <w:lang w:val="pt-BR"/>
                        </w:rPr>
                        <w:t>k</w:t>
                      </w:r>
                      <w:r w:rsidR="003B7980" w:rsidRPr="006423F7">
                        <w:rPr>
                          <w:lang w:val="pt-BR"/>
                        </w:rPr>
                        <w:t>g x 9.8</w:t>
                      </w:r>
                      <w:r w:rsidR="001A3D27" w:rsidRPr="006423F7">
                        <w:rPr>
                          <w:lang w:val="pt-BR"/>
                        </w:rPr>
                        <w:t xml:space="preserve"> m/s</w:t>
                      </w:r>
                      <w:r w:rsidR="001A3D27"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="003B7980" w:rsidRPr="006423F7">
                        <w:rPr>
                          <w:lang w:val="pt-BR"/>
                        </w:rPr>
                        <w:t xml:space="preserve"> = </w:t>
                      </w:r>
                      <w:r w:rsidR="001A3D27" w:rsidRPr="006423F7">
                        <w:rPr>
                          <w:lang w:val="pt-BR"/>
                        </w:rPr>
                        <w:t>0.09</w:t>
                      </w:r>
                      <w:r w:rsidRPr="006423F7">
                        <w:rPr>
                          <w:lang w:val="pt-BR"/>
                        </w:rPr>
                        <w:t>8</w:t>
                      </w:r>
                      <w:r w:rsidR="003B7980" w:rsidRPr="006423F7">
                        <w:rPr>
                          <w:lang w:val="pt-BR"/>
                        </w:rPr>
                        <w:t xml:space="preserve"> N</w:t>
                      </w:r>
                      <w:r w:rsidR="001A3D27" w:rsidRPr="006423F7">
                        <w:rPr>
                          <w:lang w:val="pt-BR"/>
                        </w:rPr>
                        <w:t xml:space="preserve"> … 9</w:t>
                      </w:r>
                      <w:r w:rsidRPr="006423F7">
                        <w:rPr>
                          <w:lang w:val="pt-BR"/>
                        </w:rPr>
                        <w:t>8</w:t>
                      </w:r>
                      <w:r w:rsidR="001A3D27" w:rsidRPr="006423F7">
                        <w:rPr>
                          <w:lang w:val="pt-BR"/>
                        </w:rPr>
                        <w:t xml:space="preserve"> N</w:t>
                      </w:r>
                    </w:p>
                    <w:p w14:paraId="19D5F8D9" w14:textId="77777777" w:rsidR="00B62895" w:rsidRPr="006423F7" w:rsidRDefault="00B62895">
                      <w:pPr>
                        <w:rPr>
                          <w:sz w:val="16"/>
                          <w:lang w:val="pt-BR"/>
                        </w:rPr>
                      </w:pPr>
                    </w:p>
                    <w:p w14:paraId="40B86104" w14:textId="73C731F9" w:rsidR="00B62895" w:rsidRPr="006423F7" w:rsidRDefault="001A3D27">
                      <w:pPr>
                        <w:rPr>
                          <w:lang w:val="pt-BR"/>
                        </w:rPr>
                      </w:pPr>
                      <w:r w:rsidRPr="006423F7">
                        <w:rPr>
                          <w:lang w:val="pt-BR"/>
                        </w:rPr>
                        <w:t>1</w:t>
                      </w:r>
                      <w:r w:rsidR="0087477C" w:rsidRPr="006423F7">
                        <w:rPr>
                          <w:lang w:val="pt-BR"/>
                        </w:rPr>
                        <w:t>5</w:t>
                      </w:r>
                      <w:r w:rsidRPr="006423F7">
                        <w:rPr>
                          <w:lang w:val="pt-BR"/>
                        </w:rPr>
                        <w:t xml:space="preserve"> g = 0.01</w:t>
                      </w:r>
                      <w:r w:rsidR="0087477C" w:rsidRPr="006423F7">
                        <w:rPr>
                          <w:lang w:val="pt-BR"/>
                        </w:rPr>
                        <w:t>5</w:t>
                      </w:r>
                      <w:r w:rsidRPr="006423F7">
                        <w:rPr>
                          <w:lang w:val="pt-BR"/>
                        </w:rPr>
                        <w:t xml:space="preserve"> kg </w:t>
                      </w:r>
                      <w:r>
                        <w:sym w:font="Wingdings" w:char="F0E0"/>
                      </w:r>
                      <w:r w:rsidRPr="006423F7">
                        <w:rPr>
                          <w:lang w:val="pt-BR"/>
                        </w:rPr>
                        <w:t xml:space="preserve"> 0.0</w:t>
                      </w:r>
                      <w:r w:rsidR="003B7980" w:rsidRPr="006423F7">
                        <w:rPr>
                          <w:lang w:val="pt-BR"/>
                        </w:rPr>
                        <w:t>1</w:t>
                      </w:r>
                      <w:r w:rsidR="0087477C" w:rsidRPr="006423F7">
                        <w:rPr>
                          <w:lang w:val="pt-BR"/>
                        </w:rPr>
                        <w:t>5</w:t>
                      </w:r>
                      <w:r w:rsidR="003B7980" w:rsidRPr="006423F7">
                        <w:rPr>
                          <w:lang w:val="pt-BR"/>
                        </w:rPr>
                        <w:t xml:space="preserve"> </w:t>
                      </w:r>
                      <w:r w:rsidR="00DD60DB" w:rsidRPr="006423F7">
                        <w:rPr>
                          <w:lang w:val="pt-BR"/>
                        </w:rPr>
                        <w:t>k</w:t>
                      </w:r>
                      <w:r w:rsidR="003B7980" w:rsidRPr="006423F7">
                        <w:rPr>
                          <w:lang w:val="pt-BR"/>
                        </w:rPr>
                        <w:t xml:space="preserve">g x 9.8 </w:t>
                      </w:r>
                      <w:r w:rsidRPr="006423F7">
                        <w:rPr>
                          <w:lang w:val="pt-BR"/>
                        </w:rPr>
                        <w:t>m/s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</w:t>
                      </w:r>
                      <w:r w:rsidR="003B7980" w:rsidRPr="006423F7">
                        <w:rPr>
                          <w:lang w:val="pt-BR"/>
                        </w:rPr>
                        <w:t xml:space="preserve">= </w:t>
                      </w:r>
                      <w:r w:rsidRPr="006423F7">
                        <w:rPr>
                          <w:lang w:val="pt-BR"/>
                        </w:rPr>
                        <w:t>0.</w:t>
                      </w:r>
                      <w:r w:rsidR="0087477C" w:rsidRPr="006423F7">
                        <w:rPr>
                          <w:lang w:val="pt-BR"/>
                        </w:rPr>
                        <w:t>147</w:t>
                      </w:r>
                      <w:r w:rsidR="003B7980" w:rsidRPr="006423F7">
                        <w:rPr>
                          <w:lang w:val="pt-BR"/>
                        </w:rPr>
                        <w:t xml:space="preserve"> N</w:t>
                      </w:r>
                      <w:r w:rsidRPr="006423F7">
                        <w:rPr>
                          <w:lang w:val="pt-BR"/>
                        </w:rPr>
                        <w:t xml:space="preserve"> … </w:t>
                      </w:r>
                      <w:r w:rsidR="0087477C" w:rsidRPr="006423F7">
                        <w:rPr>
                          <w:lang w:val="pt-BR"/>
                        </w:rPr>
                        <w:t>147</w:t>
                      </w:r>
                      <w:r w:rsidRPr="006423F7">
                        <w:rPr>
                          <w:lang w:val="pt-BR"/>
                        </w:rPr>
                        <w:t xml:space="preserve"> N</w:t>
                      </w:r>
                    </w:p>
                    <w:p w14:paraId="7C6EBB87" w14:textId="77777777" w:rsidR="00B62895" w:rsidRPr="006423F7" w:rsidRDefault="00B62895">
                      <w:pPr>
                        <w:rPr>
                          <w:sz w:val="16"/>
                          <w:lang w:val="pt-BR"/>
                        </w:rPr>
                      </w:pPr>
                    </w:p>
                    <w:p w14:paraId="3F1D2B85" w14:textId="3BD5206F" w:rsidR="00B62895" w:rsidRDefault="001A3D27">
                      <w:r>
                        <w:t xml:space="preserve">20 g = 0.020 kg </w:t>
                      </w:r>
                      <w:r>
                        <w:sym w:font="Wingdings" w:char="F0E0"/>
                      </w:r>
                      <w:r>
                        <w:t xml:space="preserve"> 0.0</w:t>
                      </w:r>
                      <w:r w:rsidR="003B7980">
                        <w:t xml:space="preserve">20 </w:t>
                      </w:r>
                      <w:r w:rsidR="00DD60DB">
                        <w:t>k</w:t>
                      </w:r>
                      <w:r w:rsidR="003B7980">
                        <w:t xml:space="preserve">g x 9.8 </w:t>
                      </w:r>
                      <w:r>
                        <w:t>m/s</w:t>
                      </w:r>
                      <w:r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  <w:r w:rsidR="003B7980">
                        <w:t xml:space="preserve">= </w:t>
                      </w:r>
                      <w:r>
                        <w:t>0.196</w:t>
                      </w:r>
                      <w:r w:rsidR="003B7980">
                        <w:t xml:space="preserve"> N</w:t>
                      </w:r>
                      <w:r>
                        <w:t xml:space="preserve"> … 196 N</w:t>
                      </w:r>
                    </w:p>
                  </w:txbxContent>
                </v:textbox>
              </v:shape>
            </w:pict>
          </mc:Fallback>
        </mc:AlternateContent>
      </w:r>
    </w:p>
    <w:p w14:paraId="750DF28D" w14:textId="4794931B" w:rsidR="00B62895" w:rsidRDefault="00B62895">
      <w:pPr>
        <w:pStyle w:val="BodyTextIndent3"/>
        <w:ind w:left="0" w:firstLine="0"/>
        <w:rPr>
          <w:i w:val="0"/>
        </w:rPr>
      </w:pPr>
    </w:p>
    <w:p w14:paraId="331EFF4A" w14:textId="77777777" w:rsidR="00B62895" w:rsidRDefault="00B62895">
      <w:pPr>
        <w:pStyle w:val="BodyTextIndent3"/>
        <w:ind w:left="0" w:firstLine="0"/>
        <w:rPr>
          <w:i w:val="0"/>
        </w:rPr>
      </w:pPr>
    </w:p>
    <w:p w14:paraId="47347B4C" w14:textId="77777777" w:rsidR="00B62895" w:rsidRDefault="00B62895">
      <w:pPr>
        <w:pStyle w:val="BodyTextIndent3"/>
        <w:ind w:left="0" w:firstLine="0"/>
        <w:rPr>
          <w:i w:val="0"/>
        </w:rPr>
      </w:pPr>
    </w:p>
    <w:p w14:paraId="436ADC0A" w14:textId="77777777" w:rsidR="00B62895" w:rsidRDefault="00B62895">
      <w:pPr>
        <w:pStyle w:val="BodyTextIndent3"/>
        <w:ind w:left="0" w:firstLine="0"/>
        <w:rPr>
          <w:i w:val="0"/>
        </w:rPr>
      </w:pPr>
    </w:p>
    <w:p w14:paraId="758845C5" w14:textId="77777777" w:rsidR="00B62895" w:rsidRDefault="00B62895">
      <w:pPr>
        <w:pStyle w:val="BodyTextIndent3"/>
        <w:rPr>
          <w:i w:val="0"/>
        </w:rPr>
      </w:pPr>
    </w:p>
    <w:p w14:paraId="07E9841E" w14:textId="77777777" w:rsidR="00B62895" w:rsidRDefault="00B62895">
      <w:pPr>
        <w:pStyle w:val="BodyTextIndent3"/>
        <w:rPr>
          <w:i w:val="0"/>
        </w:rPr>
      </w:pPr>
    </w:p>
    <w:p w14:paraId="247E1598" w14:textId="29970865" w:rsidR="00B62895" w:rsidRDefault="003B7980">
      <w:pPr>
        <w:pStyle w:val="BodyTextIndent3"/>
        <w:ind w:left="720" w:firstLine="0"/>
      </w:pPr>
      <w:r>
        <w:rPr>
          <w:i w:val="0"/>
        </w:rPr>
        <w:t>*</w:t>
      </w:r>
      <w:r>
        <w:t xml:space="preserve">For the sake of simplicity, we will </w:t>
      </w:r>
      <w:r w:rsidR="001A3D27">
        <w:t>multiply the forces by 1000 … 0.049 N x 1000 = 49 N, etc.</w:t>
      </w:r>
    </w:p>
    <w:p w14:paraId="140F1F85" w14:textId="77777777" w:rsidR="00B62895" w:rsidRDefault="00B62895">
      <w:pPr>
        <w:pStyle w:val="BodyTextIndent3"/>
        <w:ind w:left="720" w:firstLine="0"/>
      </w:pPr>
    </w:p>
    <w:p w14:paraId="2338E6BE" w14:textId="21ED40B6" w:rsidR="0087477C" w:rsidRDefault="0087477C">
      <w:pPr>
        <w:pStyle w:val="BodyTextIndent3"/>
        <w:ind w:left="720" w:firstLine="0"/>
        <w:rPr>
          <w:i w:val="0"/>
        </w:rPr>
      </w:pPr>
      <w:r>
        <w:rPr>
          <w:i w:val="0"/>
        </w:rPr>
        <w:t>Drawing of Force Table in Equilibrium with 3 masses</w:t>
      </w:r>
      <w:r w:rsidR="003B7980">
        <w:rPr>
          <w:i w:val="0"/>
        </w:rPr>
        <w:t>:</w:t>
      </w:r>
      <w:r w:rsidRPr="0087477C">
        <w:rPr>
          <w:i w:val="0"/>
          <w:noProof/>
        </w:rPr>
        <w:t xml:space="preserve"> </w:t>
      </w:r>
    </w:p>
    <w:p w14:paraId="16E845C0" w14:textId="77777777" w:rsidR="00A741FB" w:rsidRDefault="00A741FB" w:rsidP="00A741FB">
      <w:pPr>
        <w:ind w:left="720"/>
      </w:pPr>
    </w:p>
    <w:p w14:paraId="4E7D9872" w14:textId="79CAB33E" w:rsidR="00A741FB" w:rsidRDefault="00A741FB" w:rsidP="00A741FB">
      <w:pPr>
        <w:ind w:left="720"/>
      </w:pPr>
      <w:r>
        <w:t>@ = 83° experimentally</w:t>
      </w:r>
    </w:p>
    <w:p w14:paraId="4FCC0D20" w14:textId="25BBB760" w:rsidR="0087477C" w:rsidRDefault="0087477C">
      <w:pPr>
        <w:rPr>
          <w:i/>
        </w:rPr>
      </w:pPr>
    </w:p>
    <w:p w14:paraId="7C761D9D" w14:textId="2C1C2381" w:rsidR="0087477C" w:rsidRDefault="00A61FBD">
      <w:pPr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4A8473A1" wp14:editId="3F93CE42">
                <wp:simplePos x="0" y="0"/>
                <wp:positionH relativeFrom="column">
                  <wp:posOffset>962025</wp:posOffset>
                </wp:positionH>
                <wp:positionV relativeFrom="paragraph">
                  <wp:posOffset>88900</wp:posOffset>
                </wp:positionV>
                <wp:extent cx="2425065" cy="2900045"/>
                <wp:effectExtent l="0" t="3810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flipH="1">
                          <a:off x="0" y="0"/>
                          <a:ext cx="2425065" cy="2900045"/>
                          <a:chOff x="-379095" y="548640"/>
                          <a:chExt cx="1776095" cy="2900045"/>
                        </a:xfrm>
                      </wpg:grpSpPr>
                      <wpg:grpSp>
                        <wpg:cNvPr id="94" name="Group 98"/>
                        <wpg:cNvGrpSpPr>
                          <a:grpSpLocks/>
                        </wpg:cNvGrpSpPr>
                        <wpg:grpSpPr bwMode="auto">
                          <a:xfrm>
                            <a:off x="-379095" y="548640"/>
                            <a:ext cx="1776095" cy="2562225"/>
                            <a:chOff x="2183" y="8071"/>
                            <a:chExt cx="2797" cy="4035"/>
                          </a:xfrm>
                        </wpg:grpSpPr>
                        <wpg:grpSp>
                          <wpg:cNvPr id="95" name="Group 96"/>
                          <wpg:cNvGrpSpPr>
                            <a:grpSpLocks/>
                          </wpg:cNvGrpSpPr>
                          <wpg:grpSpPr bwMode="auto">
                            <a:xfrm>
                              <a:off x="2183" y="8071"/>
                              <a:ext cx="2797" cy="4035"/>
                              <a:chOff x="2183" y="8071"/>
                              <a:chExt cx="2797" cy="4035"/>
                            </a:xfrm>
                          </wpg:grpSpPr>
                          <wpg:grpSp>
                            <wpg:cNvPr id="96" name="Group 94"/>
                            <wpg:cNvGrpSpPr>
                              <a:grpSpLocks/>
                            </wpg:cNvGrpSpPr>
                            <wpg:grpSpPr bwMode="auto">
                              <a:xfrm>
                                <a:off x="2183" y="8071"/>
                                <a:ext cx="2717" cy="4035"/>
                                <a:chOff x="2183" y="8071"/>
                                <a:chExt cx="2717" cy="4035"/>
                              </a:xfrm>
                            </wpg:grpSpPr>
                            <wps:wsp>
                              <wps:cNvPr id="97" name="Line 83"/>
                              <wps:cNvCnPr>
                                <a:cxnSpLocks noChangeShapeType="1"/>
                                <a:endCxn id="105" idx="3"/>
                              </wps:cNvCnPr>
                              <wps:spPr bwMode="auto">
                                <a:xfrm flipH="1" flipV="1">
                                  <a:off x="3155" y="8466"/>
                                  <a:ext cx="401" cy="13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g:grpSp>
                              <wpg:cNvPr id="98" name="Group 9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83" y="8071"/>
                                  <a:ext cx="2717" cy="4035"/>
                                  <a:chOff x="1983" y="9227"/>
                                  <a:chExt cx="2717" cy="4035"/>
                                </a:xfrm>
                              </wpg:grpSpPr>
                              <wps:wsp>
                                <wps:cNvPr id="99" name="AutoShape 8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204" y="10955"/>
                                    <a:ext cx="152" cy="230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01" name="Line 8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356" y="9227"/>
                                    <a:ext cx="1008" cy="172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04" name="Text Box 9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728" y="9279"/>
                                    <a:ext cx="972" cy="53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A09CBF" w14:textId="77777777" w:rsidR="0087477C" w:rsidRDefault="0087477C" w:rsidP="0087477C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F</w:t>
                                      </w:r>
                                      <w:r>
                                        <w:rPr>
                                          <w:vertAlign w:val="subscript"/>
                                        </w:rPr>
                                        <w:t>15g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Text Box 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83" y="9354"/>
                                    <a:ext cx="972" cy="53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FAA224E" w14:textId="77777777" w:rsidR="0087477C" w:rsidRDefault="0087477C" w:rsidP="0087477C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F</w:t>
                                      </w:r>
                                      <w:r>
                                        <w:rPr>
                                          <w:vertAlign w:val="subscript"/>
                                        </w:rPr>
                                        <w:t>10g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06" name="Text Box 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04" y="10680"/>
                                <a:ext cx="1576" cy="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F2D8C8" w14:textId="77777777" w:rsidR="0087477C" w:rsidRDefault="0087477C" w:rsidP="0087477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Equilibrant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07" name="Text Box 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6" y="9051"/>
                              <a:ext cx="864" cy="784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7377AE" w14:textId="77777777" w:rsidR="0087477C" w:rsidRDefault="0087477C" w:rsidP="0087477C">
                                <w:r>
                                  <w:t>@°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-124460" y="3110865"/>
                            <a:ext cx="617220" cy="3378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C30DF9" w14:textId="77777777" w:rsidR="0087477C" w:rsidRDefault="0087477C" w:rsidP="0087477C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F</w:t>
                              </w:r>
                              <w:r>
                                <w:rPr>
                                  <w:vertAlign w:val="subscript"/>
                                </w:rPr>
                                <w:t>20g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8473A1" id="Group 93" o:spid="_x0000_s1119" style="position:absolute;margin-left:75.75pt;margin-top:7pt;width:190.95pt;height:228.35pt;flip:x;z-index:251655680;mso-width-relative:margin;mso-height-relative:margin" coordorigin="-3790,5486" coordsize="17760,2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">
                <v:group id="Group 98" o:spid="_x0000_s1120" style="position:absolute;left:-3790;top:5486;width:17760;height:25622" coordorigin="2183,8071" coordsize="2797,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group id="Group 96" o:spid="_x0000_s1121" style="position:absolute;left:2183;top:8071;width:2797;height:4035" coordorigin="2183,8071" coordsize="2797,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<v:group id="Group 94" o:spid="_x0000_s1122" style="position:absolute;left:2183;top:8071;width:2717;height:4035" coordorigin="2183,8071" coordsize="2717,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    <v:line id="Line 83" o:spid="_x0000_s1123" style="position:absolute;flip:x y;visibility:visible;mso-wrap-style:square" from="3155,8466" to="3556,9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">
                        <v:stroke endarrow="block"/>
                      </v:line>
                      <v:group id="_x0000_s1124" style="position:absolute;left:2183;top:8071;width:2717;height:4035" coordorigin="1983,9227" coordsize="2717,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    <v:shape id="AutoShape 85" o:spid="_x0000_s1125" type="#_x0000_t32" style="position:absolute;left:3204;top:10955;width:152;height:230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">
                          <v:stroke dashstyle="dash" endarrow="block"/>
                        </v:shape>
                        <v:line id="Line 84" o:spid="_x0000_s1126" style="position:absolute;flip:y;visibility:visible;mso-wrap-style:square" from="3356,9227" to="4364,10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">
                          <v:stroke endarrow="block"/>
                        </v:line>
                        <v:shape id="Text Box 90" o:spid="_x0000_s1127" type="#_x0000_t202" style="position:absolute;left:3728;top:9279;width:972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" stroked="f">
                          <v:fill opacity="0"/>
                          <v:textbox>
                            <w:txbxContent>
                              <w:p w14:paraId="2FA09CBF" w14:textId="77777777" w:rsidR="0087477C" w:rsidRDefault="0087477C" w:rsidP="0087477C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15g</w:t>
                                </w:r>
                              </w:p>
                            </w:txbxContent>
                          </v:textbox>
                        </v:shape>
                        <v:shape id="Text Box 91" o:spid="_x0000_s1128" type="#_x0000_t202" style="position:absolute;left:1983;top:9354;width:972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" stroked="f">
                          <v:fill opacity="0"/>
                          <v:textbox>
                            <w:txbxContent>
                              <w:p w14:paraId="3FAA224E" w14:textId="77777777" w:rsidR="0087477C" w:rsidRDefault="0087477C" w:rsidP="0087477C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10g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92" o:spid="_x0000_s1129" type="#_x0000_t202" style="position:absolute;left:3404;top:10680;width:157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" stroked="f">
                      <v:fill opacity="0"/>
                      <v:textbox>
                        <w:txbxContent>
                          <w:p w14:paraId="7CF2D8C8" w14:textId="77777777" w:rsidR="0087477C" w:rsidRDefault="0087477C" w:rsidP="0087477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Equilibrant</w:t>
                            </w:r>
                          </w:p>
                        </w:txbxContent>
                      </v:textbox>
                    </v:shape>
                  </v:group>
                  <v:shape id="Text Box 97" o:spid="_x0000_s1130" type="#_x0000_t202" style="position:absolute;left:2916;top:9051;width:86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" stroked="f">
                    <v:fill opacity="0"/>
                    <v:textbox>
                      <w:txbxContent>
                        <w:p w14:paraId="0B7377AE" w14:textId="77777777" w:rsidR="0087477C" w:rsidRDefault="0087477C" w:rsidP="0087477C">
                          <w:r>
                            <w:t>@°</w:t>
                          </w:r>
                        </w:p>
                      </w:txbxContent>
                    </v:textbox>
                  </v:shape>
                </v:group>
                <v:shape id="Text Box 90" o:spid="_x0000_s1131" type="#_x0000_t202" style="position:absolute;left:-1244;top:31108;width:61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" stroked="f">
                  <v:fill opacity="0"/>
                  <v:textbox>
                    <w:txbxContent>
                      <w:p w14:paraId="67C30DF9" w14:textId="77777777" w:rsidR="0087477C" w:rsidRDefault="0087477C" w:rsidP="0087477C">
                        <w:pPr>
                          <w:rPr>
                            <w:vertAlign w:val="subscript"/>
                          </w:rPr>
                        </w:pPr>
                        <w:r>
                          <w:t>F</w:t>
                        </w:r>
                        <w:r>
                          <w:rPr>
                            <w:vertAlign w:val="subscript"/>
                          </w:rPr>
                          <w:t>20g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7477C">
        <w:rPr>
          <w:i/>
        </w:rPr>
        <w:br w:type="page"/>
      </w:r>
    </w:p>
    <w:p w14:paraId="58F8CE0E" w14:textId="57F7F634" w:rsidR="00B62895" w:rsidRDefault="00B62895">
      <w:pPr>
        <w:pStyle w:val="BodyTextIndent3"/>
        <w:ind w:left="720" w:firstLine="0"/>
        <w:rPr>
          <w:i w:val="0"/>
        </w:rPr>
      </w:pPr>
    </w:p>
    <w:p w14:paraId="5C05D06B" w14:textId="6957C17E" w:rsidR="00B62895" w:rsidRDefault="005F38FB">
      <w:pPr>
        <w:pStyle w:val="BodyTextIndent3"/>
        <w:ind w:left="720" w:firstLine="0"/>
        <w:rPr>
          <w:i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 wp14:anchorId="45D844CC" wp14:editId="2D7B210B">
                <wp:simplePos x="0" y="0"/>
                <wp:positionH relativeFrom="column">
                  <wp:posOffset>161925</wp:posOffset>
                </wp:positionH>
                <wp:positionV relativeFrom="paragraph">
                  <wp:posOffset>17780</wp:posOffset>
                </wp:positionV>
                <wp:extent cx="2055495" cy="3604895"/>
                <wp:effectExtent l="0" t="3810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5495" cy="3604895"/>
                          <a:chOff x="0" y="0"/>
                          <a:chExt cx="2055762" cy="3604895"/>
                        </a:xfrm>
                      </wpg:grpSpPr>
                      <wpg:grpSp>
                        <wpg:cNvPr id="76" name="Group 76"/>
                        <wpg:cNvGrpSpPr/>
                        <wpg:grpSpPr>
                          <a:xfrm>
                            <a:off x="171450" y="0"/>
                            <a:ext cx="1884312" cy="3604895"/>
                            <a:chOff x="367671" y="0"/>
                            <a:chExt cx="1884312" cy="3604895"/>
                          </a:xfrm>
                        </wpg:grpSpPr>
                        <wps:wsp>
                          <wps:cNvPr id="55" name="AutoShap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57300" y="1885950"/>
                              <a:ext cx="466090" cy="16002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  <wpg:grpSp>
                          <wpg:cNvPr id="75" name="Group 75"/>
                          <wpg:cNvGrpSpPr/>
                          <wpg:grpSpPr>
                            <a:xfrm>
                              <a:off x="367671" y="0"/>
                              <a:ext cx="1884312" cy="3604895"/>
                              <a:chOff x="367671" y="0"/>
                              <a:chExt cx="1884312" cy="3604895"/>
                            </a:xfrm>
                          </wpg:grpSpPr>
                          <wpg:grpSp>
                            <wpg:cNvPr id="39" name="Group 39"/>
                            <wpg:cNvGrpSpPr/>
                            <wpg:grpSpPr>
                              <a:xfrm flipH="1">
                                <a:off x="367671" y="0"/>
                                <a:ext cx="1884312" cy="3604895"/>
                                <a:chOff x="-220980" y="-291465"/>
                                <a:chExt cx="1353820" cy="3740150"/>
                              </a:xfrm>
                            </wpg:grpSpPr>
                            <wpg:grpSp>
                              <wpg:cNvPr id="40" name="Group 9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220980" y="-291465"/>
                                  <a:ext cx="1353820" cy="2915920"/>
                                  <a:chOff x="2432" y="6748"/>
                                  <a:chExt cx="2132" cy="4592"/>
                                </a:xfrm>
                              </wpg:grpSpPr>
                              <wpg:grpSp>
                                <wpg:cNvPr id="41" name="Group 9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432" y="6748"/>
                                    <a:ext cx="2132" cy="4592"/>
                                    <a:chOff x="2432" y="6748"/>
                                    <a:chExt cx="2132" cy="4592"/>
                                  </a:xfrm>
                                </wpg:grpSpPr>
                                <wpg:grpSp>
                                  <wpg:cNvPr id="42" name="Group 9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432" y="6748"/>
                                      <a:ext cx="2132" cy="3051"/>
                                      <a:chOff x="2432" y="6748"/>
                                      <a:chExt cx="2132" cy="3051"/>
                                    </a:xfrm>
                                  </wpg:grpSpPr>
                                  <wps:wsp>
                                    <wps:cNvPr id="44" name="Line 8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 flipV="1">
                                        <a:off x="3155" y="8466"/>
                                        <a:ext cx="401" cy="1333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</wps:spPr>
                                    <wps:bodyPr/>
                                  </wps:wsp>
                                  <wpg:grpSp>
                                    <wpg:cNvPr id="45" name="Group 9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432" y="6748"/>
                                        <a:ext cx="2132" cy="3051"/>
                                        <a:chOff x="2232" y="7904"/>
                                        <a:chExt cx="2132" cy="3051"/>
                                      </a:xfrm>
                                    </wpg:grpSpPr>
                                    <wps:wsp>
                                      <wps:cNvPr id="46" name="AutoShape 85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V="1">
                                          <a:off x="3356" y="7904"/>
                                          <a:ext cx="592" cy="3051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prstDash val="dash"/>
                                          <a:round/>
                                          <a:headEnd/>
                                          <a:tailEnd type="triangle" w="med" len="med"/>
                                        </a:ln>
                                      </wps:spPr>
                                      <wps:bodyPr/>
                                    </wps:wsp>
                                    <wps:wsp>
                                      <wps:cNvPr id="47" name="Line 84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V="1">
                                          <a:off x="3356" y="9227"/>
                                          <a:ext cx="1008" cy="1728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 type="triangle" w="med" len="med"/>
                                        </a:ln>
                                      </wps:spPr>
                                      <wps:bodyPr/>
                                    </wps:wsp>
                                    <wps:wsp>
                                      <wps:cNvPr id="48" name="Text Box 90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356" y="9895"/>
                                          <a:ext cx="972" cy="532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4FE5E84" w14:textId="77777777" w:rsidR="003062E6" w:rsidRDefault="003062E6" w:rsidP="003062E6">
                                            <w:pPr>
                                              <w:rPr>
                                                <w:vertAlign w:val="subscript"/>
                                              </w:rPr>
                                            </w:pPr>
                                            <w:r>
                                              <w:t>F</w:t>
                                            </w:r>
                                            <w:r>
                                              <w:rPr>
                                                <w:vertAlign w:val="subscript"/>
                                              </w:rPr>
                                              <w:t>15g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49" name="Text Box 91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232" y="10207"/>
                                          <a:ext cx="972" cy="53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2D7CB2D0" w14:textId="77777777" w:rsidR="003062E6" w:rsidRDefault="003062E6" w:rsidP="003062E6">
                                            <w:pPr>
                                              <w:rPr>
                                                <w:vertAlign w:val="subscript"/>
                                              </w:rPr>
                                            </w:pPr>
                                            <w:r>
                                              <w:t>F</w:t>
                                            </w:r>
                                            <w:r>
                                              <w:rPr>
                                                <w:vertAlign w:val="subscript"/>
                                              </w:rPr>
                                              <w:t>10g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50" name="Text Box 9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703" y="10680"/>
                                      <a:ext cx="1576" cy="6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3E4ACA2" w14:textId="77777777" w:rsidR="003062E6" w:rsidRDefault="003062E6" w:rsidP="003062E6">
                                        <w:pPr>
                                          <w:rPr>
                                            <w:vertAlign w:val="subscript"/>
                                          </w:rPr>
                                        </w:pPr>
                                        <w:r>
                                          <w:t>Equilibrant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1" name="Text Box 9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926" y="9035"/>
                                    <a:ext cx="864" cy="7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6BF78E1" w14:textId="77777777" w:rsidR="003062E6" w:rsidRDefault="003062E6" w:rsidP="003062E6">
                                      <w:r>
                                        <w:t>@°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2" name="Text Box 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24460" y="3110865"/>
                                  <a:ext cx="617220" cy="3378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8D01CA" w14:textId="77777777" w:rsidR="003062E6" w:rsidRDefault="003062E6" w:rsidP="003062E6">
                                    <w:pPr>
                                      <w:rPr>
                                        <w:vertAlign w:val="subscript"/>
                                      </w:rPr>
                                    </w:pPr>
                                    <w:r>
                                      <w:t>F</w:t>
                                    </w:r>
                                    <w:r>
                                      <w:rPr>
                                        <w:vertAlign w:val="subscript"/>
                                      </w:rPr>
                                      <w:t>20g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54" name="Line 8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81000" y="0"/>
                                <a:ext cx="354330" cy="815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74" name="Text Box 8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52500" y="657225"/>
                                <a:ext cx="305914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31A356" w14:textId="77777777" w:rsidR="003062E6" w:rsidRDefault="003062E6" w:rsidP="003062E6">
                                  <w: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78" name="Text Box 9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200025"/>
                            <a:ext cx="858955" cy="3280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77BBA5" w14:textId="77777777" w:rsidR="003062E6" w:rsidRDefault="003062E6" w:rsidP="003062E6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F</w:t>
                              </w:r>
                              <w:r>
                                <w:rPr>
                                  <w:vertAlign w:val="subscript"/>
                                </w:rPr>
                                <w:t>10g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844CC" id="Group 79" o:spid="_x0000_s1132" style="position:absolute;left:0;text-align:left;margin-left:12.75pt;margin-top:1.4pt;width:161.85pt;height:283.85pt;z-index:251716096" coordsize="20557,36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">
                <v:group id="Group 76" o:spid="_x0000_s1133" style="position:absolute;left:1714;width:18843;height:36048" coordorigin="3676" coordsize="18843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AutoShape 85" o:spid="_x0000_s1134" type="#_x0000_t32" style="position:absolute;left:12573;top:18859;width:4660;height:160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">
                    <v:stroke dashstyle="dash" endarrow="block"/>
                  </v:shape>
                  <v:group id="Group 75" o:spid="_x0000_s1135" style="position:absolute;left:3676;width:18843;height:36048" coordorigin="3676" coordsize="18843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<v:group id="Group 39" o:spid="_x0000_s1136" style="position:absolute;left:3676;width:18843;height:36048;flip:x" coordorigin="-2209,-2914" coordsize="13538,37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">
                      <v:group id="Group 98" o:spid="_x0000_s1137" style="position:absolute;left:-2209;top:-2914;width:13537;height:29158" coordorigin="2432,6748" coordsize="2132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group id="Group 96" o:spid="_x0000_s1138" style="position:absolute;left:2432;top:6748;width:2132;height:4592" coordorigin="2432,6748" coordsize="2132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<v:group id="Group 94" o:spid="_x0000_s1139" style="position:absolute;left:2432;top:6748;width:2132;height:3051" coordorigin="2432,6748" coordsize="2132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    <v:line id="Line 83" o:spid="_x0000_s1140" style="position:absolute;flip:x y;visibility:visible;mso-wrap-style:square" from="3155,8466" to="3556,9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">
                              <v:stroke endarrow="block"/>
                            </v:line>
                            <v:group id="_x0000_s1141" style="position:absolute;left:2432;top:6748;width:2132;height:3051" coordorigin="2232,7904" coordsize="2132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<v:shape id="AutoShape 85" o:spid="_x0000_s1142" type="#_x0000_t32" style="position:absolute;left:3356;top:7904;width:592;height:3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">
                                <v:stroke dashstyle="dash" endarrow="block"/>
                              </v:shape>
                              <v:line id="Line 84" o:spid="_x0000_s1143" style="position:absolute;flip:y;visibility:visible;mso-wrap-style:square" from="3356,9227" to="4364,10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">
                                <v:stroke endarrow="block"/>
                              </v:line>
                              <v:shape id="Text Box 90" o:spid="_x0000_s1144" type="#_x0000_t202" style="position:absolute;left:3356;top:9895;width:972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" stroked="f">
                                <v:fill opacity="0"/>
                                <v:textbox>
                                  <w:txbxContent>
                                    <w:p w14:paraId="04FE5E84" w14:textId="77777777" w:rsidR="003062E6" w:rsidRDefault="003062E6" w:rsidP="003062E6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F</w:t>
                                      </w:r>
                                      <w:r>
                                        <w:rPr>
                                          <w:vertAlign w:val="subscript"/>
                                        </w:rPr>
                                        <w:t>15g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91" o:spid="_x0000_s1145" type="#_x0000_t202" style="position:absolute;left:2232;top:10207;width:972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" stroked="f">
                                <v:fill opacity="0"/>
                                <v:textbox>
                                  <w:txbxContent>
                                    <w:p w14:paraId="2D7CB2D0" w14:textId="77777777" w:rsidR="003062E6" w:rsidRDefault="003062E6" w:rsidP="003062E6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F</w:t>
                                      </w:r>
                                      <w:r>
                                        <w:rPr>
                                          <w:vertAlign w:val="subscript"/>
                                        </w:rPr>
                                        <w:t>10g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</v:group>
                          <v:shape id="Text Box 92" o:spid="_x0000_s1146" type="#_x0000_t202" style="position:absolute;left:2703;top:10680;width:157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" stroked="f">
                            <v:fill opacity="0"/>
                            <v:textbox>
                              <w:txbxContent>
                                <w:p w14:paraId="23E4ACA2" w14:textId="77777777" w:rsidR="003062E6" w:rsidRDefault="003062E6" w:rsidP="003062E6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Equilibrant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 Box 97" o:spid="_x0000_s1147" type="#_x0000_t202" style="position:absolute;left:2926;top:9035;width:86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" stroked="f">
                          <v:fill opacity="0"/>
                          <v:textbox>
                            <w:txbxContent>
                              <w:p w14:paraId="16BF78E1" w14:textId="77777777" w:rsidR="003062E6" w:rsidRDefault="003062E6" w:rsidP="003062E6">
                                <w:r>
                                  <w:t>@°</w:t>
                                </w:r>
                              </w:p>
                            </w:txbxContent>
                          </v:textbox>
                        </v:shape>
                      </v:group>
                      <v:shape id="Text Box 90" o:spid="_x0000_s1148" type="#_x0000_t202" style="position:absolute;left:-1244;top:31108;width:61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" stroked="f">
                        <v:fill opacity="0"/>
                        <v:textbox>
                          <w:txbxContent>
                            <w:p w14:paraId="4A8D01CA" w14:textId="77777777" w:rsidR="003062E6" w:rsidRDefault="003062E6" w:rsidP="003062E6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F</w:t>
                              </w:r>
                              <w:r>
                                <w:rPr>
                                  <w:vertAlign w:val="subscript"/>
                                </w:rPr>
                                <w:t>20g</w:t>
                              </w:r>
                            </w:p>
                          </w:txbxContent>
                        </v:textbox>
                      </v:shape>
                    </v:group>
                    <v:line id="Line 83" o:spid="_x0000_s1149" style="position:absolute;flip:y;visibility:visible;mso-wrap-style:square" from="3810,0" to="7353,8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" strokecolor="red">
                      <v:stroke endarrow="block"/>
                    </v:line>
                    <v:shape id="Text Box 89" o:spid="_x0000_s1150" type="#_x0000_t202" style="position:absolute;left:9525;top:6572;width:305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" stroked="f">
                      <v:fill opacity="0"/>
                      <v:textbox>
                        <w:txbxContent>
                          <w:p w14:paraId="2931A356" w14:textId="77777777" w:rsidR="003062E6" w:rsidRDefault="003062E6" w:rsidP="003062E6">
                            <w:r>
                              <w:t>R</w:t>
                            </w:r>
                          </w:p>
                        </w:txbxContent>
                      </v:textbox>
                    </v:shape>
                  </v:group>
                </v:group>
                <v:shape id="Text Box 91" o:spid="_x0000_s1151" type="#_x0000_t202" style="position:absolute;top:2000;width:8589;height:3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" stroked="f">
                  <v:fill opacity="0"/>
                  <v:textbox>
                    <w:txbxContent>
                      <w:p w14:paraId="5877BBA5" w14:textId="77777777" w:rsidR="003062E6" w:rsidRDefault="003062E6" w:rsidP="003062E6">
                        <w:pPr>
                          <w:rPr>
                            <w:vertAlign w:val="subscript"/>
                          </w:rPr>
                        </w:pPr>
                        <w:r>
                          <w:t>F</w:t>
                        </w:r>
                        <w:r>
                          <w:rPr>
                            <w:vertAlign w:val="subscript"/>
                          </w:rPr>
                          <w:t>10g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1970D6" w14:textId="3160CAFB" w:rsidR="00B62895" w:rsidRDefault="003B7980">
      <w:pPr>
        <w:pStyle w:val="BodyTextIndent3"/>
        <w:tabs>
          <w:tab w:val="clear" w:pos="1440"/>
        </w:tabs>
        <w:ind w:left="720" w:firstLine="0"/>
        <w:rPr>
          <w:i w:val="0"/>
        </w:rPr>
      </w:pPr>
      <w:r>
        <w:rPr>
          <w:i w:val="0"/>
        </w:rPr>
        <w:tab/>
        <w:t>Redraw one of the two vectors “head to tail.”</w:t>
      </w:r>
    </w:p>
    <w:p w14:paraId="790AA505" w14:textId="1E39A4D1" w:rsidR="00B62895" w:rsidRDefault="00B62895">
      <w:pPr>
        <w:pStyle w:val="BodyTextIndent3"/>
        <w:ind w:left="720" w:firstLine="0"/>
        <w:rPr>
          <w:i w:val="0"/>
        </w:rPr>
      </w:pPr>
    </w:p>
    <w:p w14:paraId="4A709672" w14:textId="197AFC99" w:rsidR="005E1448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Draw the “R” (resultant) vector.  The</w:t>
      </w:r>
      <w:r w:rsidR="005E1448">
        <w:rPr>
          <w:i w:val="0"/>
        </w:rPr>
        <w:t xml:space="preserve">oretically, </w:t>
      </w:r>
    </w:p>
    <w:p w14:paraId="737053F7" w14:textId="291DDA02" w:rsidR="005E1448" w:rsidRDefault="005E1448" w:rsidP="005E1448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M</w:t>
      </w:r>
      <w:r w:rsidR="003B7980">
        <w:rPr>
          <w:i w:val="0"/>
        </w:rPr>
        <w:t>agnitude</w:t>
      </w:r>
      <w:r>
        <w:rPr>
          <w:i w:val="0"/>
        </w:rPr>
        <w:t xml:space="preserve"> </w:t>
      </w:r>
      <w:r w:rsidR="003B7980">
        <w:rPr>
          <w:i w:val="0"/>
        </w:rPr>
        <w:t>of the resultant is equal to the equilibrant</w:t>
      </w:r>
    </w:p>
    <w:p w14:paraId="77D8D415" w14:textId="464E849A" w:rsidR="00B62895" w:rsidRDefault="005E1448" w:rsidP="005E1448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 w:rsidR="003B7980">
        <w:rPr>
          <w:i w:val="0"/>
        </w:rPr>
        <w:t>but in the opposite direction.</w:t>
      </w:r>
    </w:p>
    <w:p w14:paraId="544D270F" w14:textId="000CFF3B" w:rsidR="00B62895" w:rsidRDefault="00B62895">
      <w:pPr>
        <w:pStyle w:val="BodyTextIndent3"/>
        <w:ind w:left="720" w:firstLine="0"/>
        <w:rPr>
          <w:i w:val="0"/>
        </w:rPr>
      </w:pPr>
    </w:p>
    <w:p w14:paraId="2EE046FD" w14:textId="5FB3E118" w:rsidR="00B62895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Notice this is NOT a right triangle, therefore,</w:t>
      </w:r>
    </w:p>
    <w:p w14:paraId="6D1017E6" w14:textId="2AF2DC18" w:rsidR="00B62895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The Pythagorean theorem will not work.</w:t>
      </w:r>
    </w:p>
    <w:p w14:paraId="1D71B10B" w14:textId="2C8A8156" w:rsidR="00B62895" w:rsidRDefault="00B62895">
      <w:pPr>
        <w:tabs>
          <w:tab w:val="left" w:pos="4320"/>
        </w:tabs>
        <w:rPr>
          <w:i/>
        </w:rPr>
      </w:pPr>
    </w:p>
    <w:p w14:paraId="2DA1A86C" w14:textId="5B892EF4" w:rsidR="00B62895" w:rsidRDefault="003B7980">
      <w:pPr>
        <w:tabs>
          <w:tab w:val="left" w:pos="4320"/>
        </w:tabs>
      </w:pPr>
      <w:r>
        <w:rPr>
          <w:i/>
        </w:rPr>
        <w:tab/>
      </w:r>
      <w:r>
        <w:t>@° is the angle between the two masses (forces),</w:t>
      </w:r>
    </w:p>
    <w:p w14:paraId="2DC6FE45" w14:textId="4344C7A5" w:rsidR="00B62895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the angle you need to confirm mathematically.</w:t>
      </w:r>
    </w:p>
    <w:p w14:paraId="46155809" w14:textId="3A210AFE" w:rsidR="00B62895" w:rsidRDefault="00B62895">
      <w:pPr>
        <w:pStyle w:val="BodyTextIndent3"/>
        <w:ind w:left="720" w:firstLine="0"/>
        <w:rPr>
          <w:i w:val="0"/>
        </w:rPr>
      </w:pPr>
    </w:p>
    <w:p w14:paraId="3BDF293C" w14:textId="018BD979" w:rsidR="00B62895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There is no easy way to find @° by using vector</w:t>
      </w:r>
    </w:p>
    <w:p w14:paraId="7B3DC613" w14:textId="7EBA7CCE" w:rsidR="00B62895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 w:rsidR="00D04308">
        <w:rPr>
          <w:i w:val="0"/>
        </w:rPr>
        <w:t>c</w:t>
      </w:r>
      <w:r>
        <w:rPr>
          <w:i w:val="0"/>
        </w:rPr>
        <w:t>omponents.</w:t>
      </w:r>
    </w:p>
    <w:p w14:paraId="0BE4BA98" w14:textId="37B8C0CA" w:rsidR="00B62895" w:rsidRDefault="00B62895">
      <w:pPr>
        <w:pStyle w:val="BodyTextIndent3"/>
        <w:ind w:left="720" w:firstLine="0"/>
        <w:rPr>
          <w:i w:val="0"/>
        </w:rPr>
      </w:pPr>
    </w:p>
    <w:p w14:paraId="60D71E14" w14:textId="1CF418D7" w:rsidR="00B62895" w:rsidRDefault="003B7980">
      <w:pPr>
        <w:pStyle w:val="BodyTextIndent3"/>
        <w:ind w:left="720" w:firstLine="0"/>
        <w:rPr>
          <w:i w:val="0"/>
        </w:rPr>
      </w:pPr>
      <w:r>
        <w:rPr>
          <w:i w:val="0"/>
        </w:rPr>
        <w:tab/>
      </w:r>
      <w:r>
        <w:rPr>
          <w:i w:val="0"/>
        </w:rPr>
        <w:tab/>
        <w:t>We can find @° indirectly</w:t>
      </w:r>
      <w:r w:rsidR="00D04308">
        <w:rPr>
          <w:i w:val="0"/>
        </w:rPr>
        <w:t xml:space="preserve"> or graphically.</w:t>
      </w:r>
    </w:p>
    <w:p w14:paraId="37A9BC55" w14:textId="7D030242" w:rsidR="00B62895" w:rsidRDefault="00B62895">
      <w:pPr>
        <w:pStyle w:val="BodyTextIndent3"/>
        <w:ind w:left="720" w:firstLine="0"/>
        <w:rPr>
          <w:i w:val="0"/>
        </w:rPr>
      </w:pPr>
    </w:p>
    <w:p w14:paraId="05AAE545" w14:textId="042E3BCF" w:rsidR="00B62895" w:rsidRDefault="00B62895">
      <w:pPr>
        <w:pStyle w:val="BodyTextIndent3"/>
        <w:ind w:left="720" w:firstLine="0"/>
        <w:rPr>
          <w:i w:val="0"/>
        </w:rPr>
      </w:pPr>
    </w:p>
    <w:p w14:paraId="082A3A1F" w14:textId="4148E034" w:rsidR="00B62895" w:rsidRDefault="00B62895">
      <w:pPr>
        <w:pStyle w:val="BodyTextIndent3"/>
        <w:ind w:left="720" w:firstLine="0"/>
        <w:rPr>
          <w:i w:val="0"/>
        </w:rPr>
      </w:pPr>
    </w:p>
    <w:p w14:paraId="198FAA0E" w14:textId="1EF9AAFC" w:rsidR="007B109C" w:rsidRDefault="005F38FB">
      <w:pPr>
        <w:pStyle w:val="BodyTextIndent3"/>
        <w:ind w:left="720" w:firstLine="0"/>
        <w:rPr>
          <w:i w:val="0"/>
        </w:rPr>
      </w:pPr>
      <w:r>
        <w:rPr>
          <w:i w:val="0"/>
          <w:noProof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6B215019" wp14:editId="67AF714B">
                <wp:simplePos x="0" y="0"/>
                <wp:positionH relativeFrom="column">
                  <wp:posOffset>3162300</wp:posOffset>
                </wp:positionH>
                <wp:positionV relativeFrom="paragraph">
                  <wp:posOffset>121920</wp:posOffset>
                </wp:positionV>
                <wp:extent cx="2252089" cy="3604895"/>
                <wp:effectExtent l="0" t="38100" r="0" b="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2089" cy="3604895"/>
                          <a:chOff x="0" y="0"/>
                          <a:chExt cx="2252089" cy="3604895"/>
                        </a:xfrm>
                      </wpg:grpSpPr>
                      <wps:wsp>
                        <wps:cNvPr id="226" name="Text Box 9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23850" y="447675"/>
                            <a:ext cx="763270" cy="4794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4B77FD" w14:textId="77777777" w:rsidR="005F38FB" w:rsidRDefault="005F38FB" w:rsidP="005F38FB">
                              <w:r>
                                <w:t>83°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6" name="Group 196"/>
                        <wpg:cNvGrpSpPr/>
                        <wpg:grpSpPr>
                          <a:xfrm>
                            <a:off x="0" y="0"/>
                            <a:ext cx="2252089" cy="3604895"/>
                            <a:chOff x="0" y="0"/>
                            <a:chExt cx="2252089" cy="3604895"/>
                          </a:xfrm>
                        </wpg:grpSpPr>
                        <wpg:grpSp>
                          <wpg:cNvPr id="80" name="Group 80"/>
                          <wpg:cNvGrpSpPr>
                            <a:grpSpLocks/>
                          </wpg:cNvGrpSpPr>
                          <wpg:grpSpPr>
                            <a:xfrm>
                              <a:off x="333375" y="0"/>
                              <a:ext cx="1918714" cy="3604895"/>
                              <a:chOff x="7943" y="0"/>
                              <a:chExt cx="1913478" cy="3604895"/>
                            </a:xfrm>
                          </wpg:grpSpPr>
                          <wpg:grpSp>
                            <wpg:cNvPr id="81" name="Group 81"/>
                            <wpg:cNvGrpSpPr/>
                            <wpg:grpSpPr>
                              <a:xfrm>
                                <a:off x="7943" y="0"/>
                                <a:ext cx="1913478" cy="3604895"/>
                                <a:chOff x="204164" y="0"/>
                                <a:chExt cx="1913478" cy="3604895"/>
                              </a:xfrm>
                            </wpg:grpSpPr>
                            <wps:wsp>
                              <wps:cNvPr id="82" name="AutoShap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7300" y="1885950"/>
                                  <a:ext cx="466090" cy="16002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g:grpSp>
                              <wpg:cNvPr id="83" name="Group 83"/>
                              <wpg:cNvGrpSpPr/>
                              <wpg:grpSpPr>
                                <a:xfrm>
                                  <a:off x="204164" y="0"/>
                                  <a:ext cx="1913478" cy="3604895"/>
                                  <a:chOff x="204164" y="0"/>
                                  <a:chExt cx="1913478" cy="3604895"/>
                                </a:xfrm>
                              </wpg:grpSpPr>
                              <wpg:grpSp>
                                <wpg:cNvPr id="84" name="Group 84"/>
                                <wpg:cNvGrpSpPr/>
                                <wpg:grpSpPr>
                                  <a:xfrm flipH="1">
                                    <a:off x="204164" y="0"/>
                                    <a:ext cx="1913478" cy="3604895"/>
                                    <a:chOff x="-124460" y="-291465"/>
                                    <a:chExt cx="1374775" cy="3740150"/>
                                  </a:xfrm>
                                </wpg:grpSpPr>
                                <wpg:grpSp>
                                  <wpg:cNvPr id="85" name="Group 9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-48895" y="-291465"/>
                                      <a:ext cx="1299210" cy="2915920"/>
                                      <a:chOff x="2703" y="6748"/>
                                      <a:chExt cx="2046" cy="4592"/>
                                    </a:xfrm>
                                  </wpg:grpSpPr>
                                  <wpg:grpSp>
                                    <wpg:cNvPr id="86" name="Group 9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703" y="6748"/>
                                        <a:ext cx="2046" cy="4592"/>
                                        <a:chOff x="2703" y="6748"/>
                                        <a:chExt cx="2046" cy="4592"/>
                                      </a:xfrm>
                                    </wpg:grpSpPr>
                                    <wpg:grpSp>
                                      <wpg:cNvPr id="87" name="Group 9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155" y="6748"/>
                                          <a:ext cx="1594" cy="3051"/>
                                          <a:chOff x="3155" y="6748"/>
                                          <a:chExt cx="1594" cy="3051"/>
                                        </a:xfrm>
                                      </wpg:grpSpPr>
                                      <wps:wsp>
                                        <wps:cNvPr id="88" name="Line 83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 flipH="1" flipV="1">
                                            <a:off x="3155" y="8466"/>
                                            <a:ext cx="401" cy="1333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 type="triangle" w="med" len="med"/>
                                          </a:ln>
                                        </wps:spPr>
                                        <wps:bodyPr/>
                                      </wps:wsp>
                                      <wpg:grpSp>
                                        <wpg:cNvPr id="89" name="Group 93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3556" y="6748"/>
                                            <a:ext cx="1193" cy="3051"/>
                                            <a:chOff x="3356" y="7904"/>
                                            <a:chExt cx="1193" cy="3051"/>
                                          </a:xfrm>
                                        </wpg:grpSpPr>
                                        <wps:wsp>
                                          <wps:cNvPr id="90" name="AutoShape 8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356" y="7904"/>
                                              <a:ext cx="592" cy="3051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solidFill>
                                                <a:srgbClr val="000000"/>
                                              </a:solidFill>
                                              <a:prstDash val="dash"/>
                                              <a:round/>
                                              <a:headEnd/>
                                              <a:tailEnd type="triangle" w="med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00" name="Line 8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356" y="9227"/>
                                              <a:ext cx="1008" cy="1728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 type="triangle" w="med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102" name="Text Box 90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577" y="9895"/>
                                              <a:ext cx="972" cy="5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>
                                                <a:alpha val="0"/>
                                              </a:srgbClr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D6783C7" w14:textId="5F9BA37D" w:rsidR="003062E6" w:rsidRDefault="003062E6" w:rsidP="003062E6">
                                                <w:pPr>
                                                  <w:rPr>
                                                    <w:vertAlign w:val="subscript"/>
                                                  </w:rPr>
                                                </w:pPr>
                                                <w:r>
                                                  <w:t>147 N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s:wsp>
                                      <wps:cNvPr id="109" name="Text Box 9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703" y="10680"/>
                                          <a:ext cx="1576" cy="66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07C4E9D6" w14:textId="77777777" w:rsidR="003062E6" w:rsidRDefault="003062E6" w:rsidP="003062E6">
                                            <w:pPr>
                                              <w:rPr>
                                                <w:vertAlign w:val="subscript"/>
                                              </w:rPr>
                                            </w:pPr>
                                            <w:r>
                                              <w:t>Equilibrant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62" name="Text Box 9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926" y="9035"/>
                                        <a:ext cx="864" cy="78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>
                                          <a:alpha val="0"/>
                                        </a:srgb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84B7C21" w14:textId="728BA276" w:rsidR="003062E6" w:rsidRDefault="005F38FB" w:rsidP="003062E6">
                                          <w:r>
                                            <w:t>83</w:t>
                                          </w:r>
                                          <w:r w:rsidR="003062E6">
                                            <w:t>°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63" name="Text Box 9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24460" y="3110865"/>
                                      <a:ext cx="617220" cy="3378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2E5B91B" w14:textId="77777777" w:rsidR="003062E6" w:rsidRDefault="003062E6" w:rsidP="003062E6">
                                        <w:pPr>
                                          <w:rPr>
                                            <w:vertAlign w:val="subscript"/>
                                          </w:rPr>
                                        </w:pPr>
                                        <w:r>
                                          <w:t>F</w:t>
                                        </w:r>
                                        <w:r>
                                          <w:rPr>
                                            <w:vertAlign w:val="subscript"/>
                                          </w:rPr>
                                          <w:t>20g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64" name="Line 8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81000" y="0"/>
                                    <a:ext cx="354330" cy="8153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65" name="Text Box 8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2500" y="657225"/>
                                    <a:ext cx="305914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1FB26B5" w14:textId="77777777" w:rsidR="003062E6" w:rsidRDefault="003062E6" w:rsidP="003062E6">
                                      <w:r>
                                        <w:t>R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92" name="Text Box 91"/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21402" y="119623"/>
                                <a:ext cx="858955" cy="32805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CB9FAF" w14:textId="24B563F1" w:rsidR="003062E6" w:rsidRDefault="003062E6" w:rsidP="003062E6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98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3" name="Straight Connector 193"/>
                          <wps:cNvCnPr>
                            <a:cxnSpLocks/>
                          </wps:cNvCnPr>
                          <wps:spPr>
                            <a:xfrm>
                              <a:off x="0" y="200025"/>
                              <a:ext cx="518160" cy="60960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8" name="Text Box 97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523875" y="657225"/>
                              <a:ext cx="763270" cy="47942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4E1308" w14:textId="39E4DFED" w:rsidR="005F38FB" w:rsidRDefault="005F38FB" w:rsidP="005F38FB">
                                <w:r>
                                  <w:t>97°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215019" id="Group 197" o:spid="_x0000_s1152" style="position:absolute;left:0;text-align:left;margin-left:249pt;margin-top:9.6pt;width:177.35pt;height:283.85pt;z-index:251726336" coordsize="22520,36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">
                <v:shape id="Text Box 97" o:spid="_x0000_s1153" type="#_x0000_t202" style="position:absolute;left:3238;top:4476;width:7633;height:479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" stroked="f">
                  <v:fill opacity="0"/>
                  <v:textbox>
                    <w:txbxContent>
                      <w:p w14:paraId="574B77FD" w14:textId="77777777" w:rsidR="005F38FB" w:rsidRDefault="005F38FB" w:rsidP="005F38FB">
                        <w:r>
                          <w:t>83°</w:t>
                        </w:r>
                      </w:p>
                    </w:txbxContent>
                  </v:textbox>
                </v:shape>
                <v:group id="Group 196" o:spid="_x0000_s1154" style="position:absolute;width:22520;height:36048" coordsize="22520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group id="Group 80" o:spid="_x0000_s1155" style="position:absolute;left:3333;width:19187;height:36048" coordorigin="79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<v:group id="Group 81" o:spid="_x0000_s1156" style="position:absolute;left:79;width:19135;height:36048" coordorigin="2041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<v:shape id="AutoShape 85" o:spid="_x0000_s1157" type="#_x0000_t32" style="position:absolute;left:12573;top:18859;width:4660;height:160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">
                        <v:stroke dashstyle="dash" endarrow="block"/>
                      </v:shape>
                      <v:group id="Group 83" o:spid="_x0000_s1158" style="position:absolute;left:2041;width:19135;height:36048" coordorigin="2041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<v:group id="Group 84" o:spid="_x0000_s1159" style="position:absolute;left:2041;width:19135;height:36048;flip:x" coordorigin="-1244,-2914" coordsize="13747,37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">
                          <v:group id="Group 98" o:spid="_x0000_s1160" style="position:absolute;left:-488;top:-2914;width:12991;height:29158" coordorigin="2703,6748" coordsize="2046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    <v:group id="Group 96" o:spid="_x0000_s1161" style="position:absolute;left:2703;top:6748;width:2046;height:4592" coordorigin="2703,6748" coordsize="2046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        <v:group id="Group 94" o:spid="_x0000_s1162" style="position:absolute;left:3155;top:6748;width:1594;height:3051" coordorigin="3155,6748" coordsize="1594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            <v:line id="Line 83" o:spid="_x0000_s1163" style="position:absolute;flip:x y;visibility:visible;mso-wrap-style:square" from="3155,8466" to="3556,9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">
                                  <v:stroke endarrow="block"/>
                                </v:line>
                                <v:group id="_x0000_s1164" style="position:absolute;left:3556;top:6748;width:1193;height:3051" coordorigin="3356,7904" coordsize="1193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          <v:shape id="AutoShape 85" o:spid="_x0000_s1165" type="#_x0000_t32" style="position:absolute;left:3356;top:7904;width:592;height:3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">
                                    <v:stroke dashstyle="dash" endarrow="block"/>
                                  </v:shape>
                                  <v:line id="Line 84" o:spid="_x0000_s1166" style="position:absolute;flip:y;visibility:visible;mso-wrap-style:square" from="3356,9227" to="4364,10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">
                                    <v:stroke endarrow="block"/>
                                  </v:line>
                                  <v:shape id="Text Box 90" o:spid="_x0000_s1167" type="#_x0000_t202" style="position:absolute;left:3577;top:9895;width:972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" stroked="f">
                                    <v:fill opacity="0"/>
                                    <v:textbox>
                                      <w:txbxContent>
                                        <w:p w14:paraId="1D6783C7" w14:textId="5F9BA37D" w:rsidR="003062E6" w:rsidRDefault="003062E6" w:rsidP="003062E6">
                                          <w:pPr>
                                            <w:rPr>
                                              <w:vertAlign w:val="subscript"/>
                                            </w:rPr>
                                          </w:pPr>
                                          <w:r>
                                            <w:t>147 N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  <v:shape id="Text Box 92" o:spid="_x0000_s1168" type="#_x0000_t202" style="position:absolute;left:2703;top:10680;width:157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" stroked="f">
                                <v:fill opacity="0"/>
                                <v:textbox>
                                  <w:txbxContent>
                                    <w:p w14:paraId="07C4E9D6" w14:textId="77777777" w:rsidR="003062E6" w:rsidRDefault="003062E6" w:rsidP="003062E6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Equilibrant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97" o:spid="_x0000_s1169" type="#_x0000_t202" style="position:absolute;left:2926;top:9035;width:86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" stroked="f">
                              <v:fill opacity="0"/>
                              <v:textbox>
                                <w:txbxContent>
                                  <w:p w14:paraId="284B7C21" w14:textId="728BA276" w:rsidR="003062E6" w:rsidRDefault="005F38FB" w:rsidP="003062E6">
                                    <w:r>
                                      <w:t>83</w:t>
                                    </w:r>
                                    <w:r w:rsidR="003062E6">
                                      <w:t>°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90" o:spid="_x0000_s1170" type="#_x0000_t202" style="position:absolute;left:-1244;top:31108;width:61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" stroked="f">
                            <v:fill opacity="0"/>
                            <v:textbox>
                              <w:txbxContent>
                                <w:p w14:paraId="72E5B91B" w14:textId="77777777" w:rsidR="003062E6" w:rsidRDefault="003062E6" w:rsidP="003062E6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F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20g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Line 83" o:spid="_x0000_s1171" style="position:absolute;flip:y;visibility:visible;mso-wrap-style:square" from="3810,0" to="7353,8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" strokecolor="red">
                          <v:stroke endarrow="block"/>
                        </v:line>
                        <v:shape id="Text Box 89" o:spid="_x0000_s1172" type="#_x0000_t202" style="position:absolute;left:9525;top:6572;width:305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" stroked="f">
                          <v:fill opacity="0"/>
                          <v:textbox>
                            <w:txbxContent>
                              <w:p w14:paraId="71FB26B5" w14:textId="77777777" w:rsidR="003062E6" w:rsidRDefault="003062E6" w:rsidP="003062E6">
                                <w:r>
                                  <w:t>R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91" o:spid="_x0000_s1173" type="#_x0000_t202" style="position:absolute;left:214;top:1196;width:8589;height:3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" stroked="f">
                      <v:fill opacity="0"/>
                      <v:textbox>
                        <w:txbxContent>
                          <w:p w14:paraId="30CB9FAF" w14:textId="24B563F1" w:rsidR="003062E6" w:rsidRDefault="003062E6" w:rsidP="003062E6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98 N</w:t>
                            </w:r>
                          </w:p>
                        </w:txbxContent>
                      </v:textbox>
                    </v:shape>
                  </v:group>
                  <v:line id="Straight Connector 193" o:spid="_x0000_s1174" style="position:absolute;visibility:visible;mso-wrap-style:square" from="0,2000" to="5181,8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" strokecolor="#4472c4 [3204]" strokeweight="1.5pt">
                    <v:stroke dashstyle="dash" joinstyle="miter"/>
                    <o:lock v:ext="edit" shapetype="f"/>
                  </v:line>
                  <v:shape id="Text Box 97" o:spid="_x0000_s1175" type="#_x0000_t202" style="position:absolute;left:5238;top:6572;width:7633;height:47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" stroked="f">
                    <v:fill opacity="0"/>
                    <v:textbox>
                      <w:txbxContent>
                        <w:p w14:paraId="5E4E1308" w14:textId="39E4DFED" w:rsidR="005F38FB" w:rsidRDefault="005F38FB" w:rsidP="005F38FB">
                          <w:r>
                            <w:t>97°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CF61203" w14:textId="5A1AB7B7" w:rsidR="007B109C" w:rsidRDefault="007B109C">
      <w:pPr>
        <w:pStyle w:val="BodyTextIndent3"/>
        <w:ind w:left="720" w:firstLine="0"/>
        <w:rPr>
          <w:i w:val="0"/>
        </w:rPr>
      </w:pPr>
    </w:p>
    <w:p w14:paraId="1B474E8D" w14:textId="7173D2E8" w:rsidR="007B109C" w:rsidRDefault="007B109C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 xml:space="preserve">We can determine the interior angle </w:t>
      </w:r>
    </w:p>
    <w:p w14:paraId="2E81AF61" w14:textId="5A28FA04" w:rsidR="007B109C" w:rsidRDefault="007B109C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>of the triangle made using geometry.</w:t>
      </w:r>
    </w:p>
    <w:p w14:paraId="539E1E45" w14:textId="2345481D" w:rsidR="007B109C" w:rsidRDefault="007B109C" w:rsidP="00722229">
      <w:pPr>
        <w:pStyle w:val="BodyTextIndent3"/>
        <w:ind w:left="0" w:firstLine="0"/>
        <w:rPr>
          <w:i w:val="0"/>
        </w:rPr>
      </w:pPr>
    </w:p>
    <w:p w14:paraId="3A8AD477" w14:textId="5C377D48" w:rsidR="007B109C" w:rsidRDefault="007B109C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 xml:space="preserve">Using supplementary angles, the interior </w:t>
      </w:r>
    </w:p>
    <w:p w14:paraId="3CDD0A0D" w14:textId="000132AD" w:rsidR="007B109C" w:rsidRDefault="00FA26DA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>a</w:t>
      </w:r>
      <w:r w:rsidR="007B109C">
        <w:rPr>
          <w:i w:val="0"/>
        </w:rPr>
        <w:t>ngle between the two sides of the triangle</w:t>
      </w:r>
    </w:p>
    <w:p w14:paraId="24994708" w14:textId="51CF640C" w:rsidR="00722229" w:rsidRDefault="007B109C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>Is 97</w:t>
      </w:r>
      <w:r>
        <w:t>°</w:t>
      </w:r>
      <w:r>
        <w:rPr>
          <w:i w:val="0"/>
        </w:rPr>
        <w:t>.</w:t>
      </w:r>
    </w:p>
    <w:p w14:paraId="62A77961" w14:textId="0B57917D" w:rsidR="00722229" w:rsidRDefault="00722229" w:rsidP="00722229">
      <w:pPr>
        <w:pStyle w:val="BodyTextIndent3"/>
        <w:ind w:left="0" w:firstLine="0"/>
        <w:rPr>
          <w:i w:val="0"/>
        </w:rPr>
      </w:pPr>
    </w:p>
    <w:p w14:paraId="0EEBBF12" w14:textId="77777777" w:rsidR="00722229" w:rsidRDefault="00722229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>Since it is a non-right triangle, but we know</w:t>
      </w:r>
    </w:p>
    <w:p w14:paraId="31EBD87F" w14:textId="77777777" w:rsidR="00722229" w:rsidRDefault="00722229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 xml:space="preserve">the two sides and the angle in between them, </w:t>
      </w:r>
    </w:p>
    <w:p w14:paraId="462392F0" w14:textId="77777777" w:rsidR="00722229" w:rsidRDefault="00722229" w:rsidP="00722229">
      <w:pPr>
        <w:pStyle w:val="BodyTextIndent3"/>
        <w:ind w:left="0" w:firstLine="0"/>
        <w:rPr>
          <w:i w:val="0"/>
        </w:rPr>
      </w:pPr>
      <w:r>
        <w:rPr>
          <w:i w:val="0"/>
        </w:rPr>
        <w:t xml:space="preserve">we can use the law of cosines to calculate an </w:t>
      </w:r>
    </w:p>
    <w:p w14:paraId="713802B6" w14:textId="77777777" w:rsidR="00722229" w:rsidRPr="006423F7" w:rsidRDefault="00722229" w:rsidP="00722229">
      <w:pPr>
        <w:pStyle w:val="BodyTextIndent3"/>
        <w:ind w:left="0" w:firstLine="0"/>
        <w:rPr>
          <w:i w:val="0"/>
          <w:lang w:val="pt-BR"/>
        </w:rPr>
      </w:pPr>
      <w:r w:rsidRPr="006423F7">
        <w:rPr>
          <w:i w:val="0"/>
          <w:lang w:val="pt-BR"/>
        </w:rPr>
        <w:t xml:space="preserve">experimental </w:t>
      </w:r>
      <w:proofErr w:type="spellStart"/>
      <w:r w:rsidRPr="006423F7">
        <w:rPr>
          <w:i w:val="0"/>
          <w:lang w:val="pt-BR"/>
        </w:rPr>
        <w:t>resultant</w:t>
      </w:r>
      <w:proofErr w:type="spellEnd"/>
      <w:r w:rsidRPr="006423F7">
        <w:rPr>
          <w:i w:val="0"/>
          <w:lang w:val="pt-BR"/>
        </w:rPr>
        <w:t xml:space="preserve"> (R).</w:t>
      </w:r>
    </w:p>
    <w:p w14:paraId="2BD4FD9B" w14:textId="77777777" w:rsidR="00722229" w:rsidRPr="006423F7" w:rsidRDefault="00722229">
      <w:pPr>
        <w:pStyle w:val="BodyTextIndent3"/>
        <w:ind w:left="720" w:firstLine="0"/>
        <w:rPr>
          <w:i w:val="0"/>
          <w:lang w:val="pt-BR"/>
        </w:rPr>
      </w:pPr>
    </w:p>
    <w:p w14:paraId="2511F1D6" w14:textId="01E6BFD4" w:rsidR="00722229" w:rsidRPr="006423F7" w:rsidRDefault="00722229" w:rsidP="00722229">
      <w:pPr>
        <w:rPr>
          <w:lang w:val="pt-BR"/>
        </w:rPr>
      </w:pPr>
      <w:r w:rsidRPr="006423F7">
        <w:rPr>
          <w:lang w:val="pt-BR"/>
        </w:rPr>
        <w:t>R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= A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+ B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– 2ABCos </w:t>
      </w:r>
      <w:r>
        <w:t>θ</w:t>
      </w:r>
    </w:p>
    <w:p w14:paraId="0C59D6B3" w14:textId="6D8E4AB9" w:rsidR="00722229" w:rsidRPr="006423F7" w:rsidRDefault="00722229" w:rsidP="00722229">
      <w:pPr>
        <w:rPr>
          <w:lang w:val="pt-BR"/>
        </w:rPr>
      </w:pPr>
    </w:p>
    <w:p w14:paraId="48A10485" w14:textId="43F36412" w:rsidR="00722229" w:rsidRPr="006423F7" w:rsidRDefault="00722229" w:rsidP="00722229">
      <w:pPr>
        <w:rPr>
          <w:lang w:val="pt-BR"/>
        </w:rPr>
      </w:pPr>
      <w:r w:rsidRPr="006423F7">
        <w:rPr>
          <w:lang w:val="pt-BR"/>
        </w:rPr>
        <w:t>R = √(A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+ B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– 2ABCos </w:t>
      </w:r>
      <w:r>
        <w:t>θ</w:t>
      </w:r>
      <w:r w:rsidRPr="006423F7">
        <w:rPr>
          <w:lang w:val="pt-BR"/>
        </w:rPr>
        <w:t>)</w:t>
      </w:r>
    </w:p>
    <w:p w14:paraId="6B52D85C" w14:textId="644328BF" w:rsidR="00722229" w:rsidRPr="006423F7" w:rsidRDefault="00722229" w:rsidP="00722229">
      <w:pPr>
        <w:rPr>
          <w:lang w:val="pt-BR"/>
        </w:rPr>
      </w:pPr>
    </w:p>
    <w:p w14:paraId="4927BFAB" w14:textId="74AE0602" w:rsidR="00722229" w:rsidRPr="006423F7" w:rsidRDefault="00722229" w:rsidP="00722229">
      <w:pPr>
        <w:rPr>
          <w:lang w:val="pt-BR"/>
        </w:rPr>
      </w:pPr>
      <w:r w:rsidRPr="006423F7">
        <w:rPr>
          <w:lang w:val="pt-BR"/>
        </w:rPr>
        <w:t>R = √([98 N]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+ [147 N]</w:t>
      </w:r>
      <w:r w:rsidRPr="006423F7">
        <w:rPr>
          <w:vertAlign w:val="superscript"/>
          <w:lang w:val="pt-BR"/>
        </w:rPr>
        <w:t>2</w:t>
      </w:r>
      <w:r w:rsidRPr="006423F7">
        <w:rPr>
          <w:lang w:val="pt-BR"/>
        </w:rPr>
        <w:t xml:space="preserve"> – 2[98 N][147 N]Cos 97)</w:t>
      </w:r>
    </w:p>
    <w:p w14:paraId="7F7F13CE" w14:textId="77777777" w:rsidR="00722229" w:rsidRPr="006423F7" w:rsidRDefault="00722229" w:rsidP="00722229">
      <w:pPr>
        <w:rPr>
          <w:lang w:val="pt-BR"/>
        </w:rPr>
      </w:pPr>
    </w:p>
    <w:p w14:paraId="06D586CC" w14:textId="304E56E5" w:rsidR="00722229" w:rsidRPr="006423F7" w:rsidRDefault="00722229" w:rsidP="00722229">
      <w:pPr>
        <w:rPr>
          <w:lang w:val="pt-BR"/>
        </w:rPr>
      </w:pPr>
      <w:r w:rsidRPr="006423F7">
        <w:rPr>
          <w:lang w:val="pt-BR"/>
        </w:rPr>
        <w:t>R = 186 N</w:t>
      </w:r>
    </w:p>
    <w:p w14:paraId="486869DB" w14:textId="68B1C827" w:rsidR="00722229" w:rsidRPr="006423F7" w:rsidRDefault="00722229" w:rsidP="00722229">
      <w:pPr>
        <w:rPr>
          <w:lang w:val="pt-BR"/>
        </w:rPr>
      </w:pPr>
    </w:p>
    <w:p w14:paraId="075878F5" w14:textId="54D24696" w:rsidR="00722229" w:rsidRPr="006423F7" w:rsidRDefault="00722229" w:rsidP="00722229">
      <w:pPr>
        <w:rPr>
          <w:lang w:val="pt-BR"/>
        </w:rPr>
      </w:pPr>
      <w:proofErr w:type="spellStart"/>
      <w:r w:rsidRPr="006423F7">
        <w:rPr>
          <w:lang w:val="pt-BR"/>
        </w:rPr>
        <w:t>Percent</w:t>
      </w:r>
      <w:proofErr w:type="spellEnd"/>
      <w:r w:rsidRPr="006423F7">
        <w:rPr>
          <w:lang w:val="pt-BR"/>
        </w:rPr>
        <w:t xml:space="preserve"> Error = (196 N – 186 N) / 196 N x 100 % = 5.1 % </w:t>
      </w:r>
      <w:proofErr w:type="spellStart"/>
      <w:r w:rsidRPr="006423F7">
        <w:rPr>
          <w:lang w:val="pt-BR"/>
        </w:rPr>
        <w:t>error</w:t>
      </w:r>
      <w:proofErr w:type="spellEnd"/>
    </w:p>
    <w:p w14:paraId="570477A0" w14:textId="0CCCE760" w:rsidR="00B62895" w:rsidRPr="006423F7" w:rsidRDefault="003B7980">
      <w:pPr>
        <w:pStyle w:val="BodyTextIndent3"/>
        <w:ind w:left="720" w:firstLine="0"/>
        <w:rPr>
          <w:i w:val="0"/>
          <w:lang w:val="pt-BR"/>
        </w:rPr>
      </w:pPr>
      <w:r w:rsidRPr="006423F7">
        <w:rPr>
          <w:i w:val="0"/>
          <w:lang w:val="pt-BR"/>
        </w:rPr>
        <w:br w:type="page"/>
      </w:r>
    </w:p>
    <w:p w14:paraId="616E1016" w14:textId="118A849A" w:rsidR="00B62895" w:rsidRPr="006423F7" w:rsidRDefault="005F38FB">
      <w:pPr>
        <w:rPr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1C3FF609" wp14:editId="509A4354">
                <wp:simplePos x="0" y="0"/>
                <wp:positionH relativeFrom="column">
                  <wp:posOffset>-78740</wp:posOffset>
                </wp:positionH>
                <wp:positionV relativeFrom="paragraph">
                  <wp:posOffset>128905</wp:posOffset>
                </wp:positionV>
                <wp:extent cx="1918714" cy="3604895"/>
                <wp:effectExtent l="0" t="38100" r="0" b="0"/>
                <wp:wrapNone/>
                <wp:docPr id="241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8714" cy="3604895"/>
                          <a:chOff x="7943" y="0"/>
                          <a:chExt cx="1913478" cy="3604895"/>
                        </a:xfrm>
                      </wpg:grpSpPr>
                      <wpg:grpSp>
                        <wpg:cNvPr id="244" name="Group 244"/>
                        <wpg:cNvGrpSpPr/>
                        <wpg:grpSpPr>
                          <a:xfrm>
                            <a:off x="7943" y="0"/>
                            <a:ext cx="1913478" cy="3604895"/>
                            <a:chOff x="204164" y="0"/>
                            <a:chExt cx="1913478" cy="3604895"/>
                          </a:xfrm>
                        </wpg:grpSpPr>
                        <wps:wsp>
                          <wps:cNvPr id="245" name="AutoShap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57300" y="1885950"/>
                              <a:ext cx="466090" cy="16002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  <wpg:grpSp>
                          <wpg:cNvPr id="246" name="Group 246"/>
                          <wpg:cNvGrpSpPr/>
                          <wpg:grpSpPr>
                            <a:xfrm>
                              <a:off x="204164" y="0"/>
                              <a:ext cx="1913478" cy="3604895"/>
                              <a:chOff x="204164" y="0"/>
                              <a:chExt cx="1913478" cy="3604895"/>
                            </a:xfrm>
                          </wpg:grpSpPr>
                          <wpg:grpSp>
                            <wpg:cNvPr id="247" name="Group 247"/>
                            <wpg:cNvGrpSpPr/>
                            <wpg:grpSpPr>
                              <a:xfrm flipH="1">
                                <a:off x="204164" y="0"/>
                                <a:ext cx="1913478" cy="3604895"/>
                                <a:chOff x="-124460" y="-291465"/>
                                <a:chExt cx="1374775" cy="3740150"/>
                              </a:xfrm>
                            </wpg:grpSpPr>
                            <wpg:grpSp>
                              <wpg:cNvPr id="248" name="Group 9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48895" y="-291465"/>
                                  <a:ext cx="1299210" cy="2915920"/>
                                  <a:chOff x="2703" y="6748"/>
                                  <a:chExt cx="2046" cy="4592"/>
                                </a:xfrm>
                              </wpg:grpSpPr>
                              <wpg:grpSp>
                                <wpg:cNvPr id="249" name="Group 9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703" y="6748"/>
                                    <a:ext cx="2046" cy="4592"/>
                                    <a:chOff x="2703" y="6748"/>
                                    <a:chExt cx="2046" cy="4592"/>
                                  </a:xfrm>
                                </wpg:grpSpPr>
                                <wpg:grpSp>
                                  <wpg:cNvPr id="250" name="Group 9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155" y="6748"/>
                                      <a:ext cx="1594" cy="3051"/>
                                      <a:chOff x="3155" y="6748"/>
                                      <a:chExt cx="1594" cy="3051"/>
                                    </a:xfrm>
                                  </wpg:grpSpPr>
                                  <wps:wsp>
                                    <wps:cNvPr id="251" name="Line 8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 flipV="1">
                                        <a:off x="3155" y="8466"/>
                                        <a:ext cx="401" cy="1333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</wps:spPr>
                                    <wps:bodyPr/>
                                  </wps:wsp>
                                  <wpg:grpSp>
                                    <wpg:cNvPr id="252" name="Group 9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556" y="6748"/>
                                        <a:ext cx="1193" cy="3051"/>
                                        <a:chOff x="3356" y="7904"/>
                                        <a:chExt cx="1193" cy="3051"/>
                                      </a:xfrm>
                                    </wpg:grpSpPr>
                                    <wps:wsp>
                                      <wps:cNvPr id="253" name="AutoShape 85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V="1">
                                          <a:off x="3356" y="7904"/>
                                          <a:ext cx="592" cy="3051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prstDash val="dash"/>
                                          <a:round/>
                                          <a:headEnd/>
                                          <a:tailEnd type="triangle" w="med" len="med"/>
                                        </a:ln>
                                      </wps:spPr>
                                      <wps:bodyPr/>
                                    </wps:wsp>
                                    <wps:wsp>
                                      <wps:cNvPr id="254" name="Line 84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V="1">
                                          <a:off x="3356" y="9227"/>
                                          <a:ext cx="1008" cy="1728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 type="triangle" w="med" len="med"/>
                                        </a:ln>
                                      </wps:spPr>
                                      <wps:bodyPr/>
                                    </wps:wsp>
                                    <wps:wsp>
                                      <wps:cNvPr id="255" name="Text Box 90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577" y="9895"/>
                                          <a:ext cx="972" cy="532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EAD59E6" w14:textId="77777777" w:rsidR="005F38FB" w:rsidRDefault="005F38FB" w:rsidP="005F38FB">
                                            <w:pPr>
                                              <w:rPr>
                                                <w:vertAlign w:val="subscript"/>
                                              </w:rPr>
                                            </w:pPr>
                                            <w:r>
                                              <w:t>147 N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32" name="Text Box 9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703" y="10680"/>
                                      <a:ext cx="1576" cy="6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B5EB2CC" w14:textId="77777777" w:rsidR="005F38FB" w:rsidRDefault="005F38FB" w:rsidP="005F38FB">
                                        <w:pPr>
                                          <w:rPr>
                                            <w:vertAlign w:val="subscript"/>
                                          </w:rPr>
                                        </w:pPr>
                                        <w:r>
                                          <w:t>Equilibrant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33" name="Text Box 9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926" y="9035"/>
                                    <a:ext cx="864" cy="7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AFDFD12" w14:textId="77777777" w:rsidR="005F38FB" w:rsidRDefault="005F38FB" w:rsidP="005F38FB">
                                      <w:r>
                                        <w:t>83°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Text Box 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24460" y="3110865"/>
                                  <a:ext cx="617220" cy="3378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E287E4" w14:textId="77777777" w:rsidR="005F38FB" w:rsidRDefault="005F38FB" w:rsidP="005F38FB">
                                    <w:pPr>
                                      <w:rPr>
                                        <w:vertAlign w:val="subscript"/>
                                      </w:rPr>
                                    </w:pPr>
                                    <w:r>
                                      <w:t>F</w:t>
                                    </w:r>
                                    <w:r>
                                      <w:rPr>
                                        <w:vertAlign w:val="subscript"/>
                                      </w:rPr>
                                      <w:t>20g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5" name="Line 8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81000" y="0"/>
                                <a:ext cx="354330" cy="815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53" name="Text Box 8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52500" y="657225"/>
                                <a:ext cx="305914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83DBF7" w14:textId="77777777" w:rsidR="005F38FB" w:rsidRDefault="005F38FB" w:rsidP="005F38FB">
                                  <w: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56" name="Text Box 9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21402" y="119623"/>
                            <a:ext cx="858955" cy="3280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9A7E08" w14:textId="77777777" w:rsidR="005F38FB" w:rsidRDefault="005F38FB" w:rsidP="005F38FB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98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FF609" id="Group 241" o:spid="_x0000_s1176" style="position:absolute;margin-left:-6.2pt;margin-top:10.15pt;width:151.1pt;height:283.85pt;z-index:251728384;mso-width-relative:margin" coordorigin="79" coordsize="19134,36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">
                <v:group id="Group 244" o:spid="_x0000_s1177" style="position:absolute;left:79;width:19135;height:36048" coordorigin="2041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AutoShape 85" o:spid="_x0000_s1178" type="#_x0000_t32" style="position:absolute;left:12573;top:18859;width:4660;height:160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">
                    <v:stroke dashstyle="dash" endarrow="block"/>
                  </v:shape>
                  <v:group id="Group 246" o:spid="_x0000_s1179" style="position:absolute;left:2041;width:19135;height:36048" coordorigin="2041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  <v:group id="Group 247" o:spid="_x0000_s1180" style="position:absolute;left:2041;width:19135;height:36048;flip:x" coordorigin="-1244,-2914" coordsize="13747,37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">
                      <v:group id="Group 98" o:spid="_x0000_s1181" style="position:absolute;left:-488;top:-2914;width:12991;height:29158" coordorigin="2703,6748" coordsize="2046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      <v:group id="Group 96" o:spid="_x0000_s1182" style="position:absolute;left:2703;top:6748;width:2046;height:4592" coordorigin="2703,6748" coordsize="2046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        <v:group id="Group 94" o:spid="_x0000_s1183" style="position:absolute;left:3155;top:6748;width:1594;height:3051" coordorigin="3155,6748" coordsize="1594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          <v:line id="Line 83" o:spid="_x0000_s1184" style="position:absolute;flip:x y;visibility:visible;mso-wrap-style:square" from="3155,8466" to="3556,9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">
                              <v:stroke endarrow="block"/>
                            </v:line>
                            <v:group id="_x0000_s1185" style="position:absolute;left:3556;top:6748;width:1193;height:3051" coordorigin="3356,7904" coordsize="1193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            <v:shape id="AutoShape 85" o:spid="_x0000_s1186" type="#_x0000_t32" style="position:absolute;left:3356;top:7904;width:592;height:3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">
                                <v:stroke dashstyle="dash" endarrow="block"/>
                              </v:shape>
                              <v:line id="Line 84" o:spid="_x0000_s1187" style="position:absolute;flip:y;visibility:visible;mso-wrap-style:square" from="3356,9227" to="4364,10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">
                                <v:stroke endarrow="block"/>
                              </v:line>
                              <v:shape id="Text Box 90" o:spid="_x0000_s1188" type="#_x0000_t202" style="position:absolute;left:3577;top:9895;width:972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" stroked="f">
                                <v:fill opacity="0"/>
                                <v:textbox>
                                  <w:txbxContent>
                                    <w:p w14:paraId="6EAD59E6" w14:textId="77777777" w:rsidR="005F38FB" w:rsidRDefault="005F38FB" w:rsidP="005F38FB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147 N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</v:group>
                          <v:shape id="Text Box 92" o:spid="_x0000_s1189" type="#_x0000_t202" style="position:absolute;left:2703;top:10680;width:157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" stroked="f">
                            <v:fill opacity="0"/>
                            <v:textbox>
                              <w:txbxContent>
                                <w:p w14:paraId="0B5EB2CC" w14:textId="77777777" w:rsidR="005F38FB" w:rsidRDefault="005F38FB" w:rsidP="005F38FB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Equilibrant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 Box 97" o:spid="_x0000_s1190" type="#_x0000_t202" style="position:absolute;left:2926;top:9035;width:86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" stroked="f">
                          <v:fill opacity="0"/>
                          <v:textbox>
                            <w:txbxContent>
                              <w:p w14:paraId="4AFDFD12" w14:textId="77777777" w:rsidR="005F38FB" w:rsidRDefault="005F38FB" w:rsidP="005F38FB">
                                <w:r>
                                  <w:t>83°</w:t>
                                </w:r>
                              </w:p>
                            </w:txbxContent>
                          </v:textbox>
                        </v:shape>
                      </v:group>
                      <v:shape id="Text Box 90" o:spid="_x0000_s1191" type="#_x0000_t202" style="position:absolute;left:-1244;top:31108;width:61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" stroked="f">
                        <v:fill opacity="0"/>
                        <v:textbox>
                          <w:txbxContent>
                            <w:p w14:paraId="0CE287E4" w14:textId="77777777" w:rsidR="005F38FB" w:rsidRDefault="005F38FB" w:rsidP="005F38FB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F</w:t>
                              </w:r>
                              <w:r>
                                <w:rPr>
                                  <w:vertAlign w:val="subscript"/>
                                </w:rPr>
                                <w:t>20g</w:t>
                              </w:r>
                            </w:p>
                          </w:txbxContent>
                        </v:textbox>
                      </v:shape>
                    </v:group>
                    <v:line id="Line 83" o:spid="_x0000_s1192" style="position:absolute;flip:y;visibility:visible;mso-wrap-style:square" from="3810,0" to="7353,8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" strokecolor="red">
                      <v:stroke endarrow="block"/>
                    </v:line>
                    <v:shape id="Text Box 89" o:spid="_x0000_s1193" type="#_x0000_t202" style="position:absolute;left:9525;top:6572;width:305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" stroked="f">
                      <v:fill opacity="0"/>
                      <v:textbox>
                        <w:txbxContent>
                          <w:p w14:paraId="6983DBF7" w14:textId="77777777" w:rsidR="005F38FB" w:rsidRDefault="005F38FB" w:rsidP="005F38FB">
                            <w:r>
                              <w:t>R</w:t>
                            </w:r>
                          </w:p>
                        </w:txbxContent>
                      </v:textbox>
                    </v:shape>
                  </v:group>
                </v:group>
                <v:shape id="Text Box 91" o:spid="_x0000_s1194" type="#_x0000_t202" style="position:absolute;left:214;top:1196;width:8589;height:3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" stroked="f">
                  <v:fill opacity="0"/>
                  <v:textbox>
                    <w:txbxContent>
                      <w:p w14:paraId="029A7E08" w14:textId="77777777" w:rsidR="005F38FB" w:rsidRDefault="005F38FB" w:rsidP="005F38FB">
                        <w:pPr>
                          <w:rPr>
                            <w:vertAlign w:val="subscript"/>
                          </w:rPr>
                        </w:pPr>
                        <w:r>
                          <w:t>98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6C0976" w14:textId="5B4B86E3" w:rsidR="00B62895" w:rsidRDefault="003B7980">
      <w:pPr>
        <w:tabs>
          <w:tab w:val="left" w:pos="4320"/>
        </w:tabs>
      </w:pPr>
      <w:r w:rsidRPr="006423F7">
        <w:rPr>
          <w:lang w:val="pt-BR"/>
        </w:rPr>
        <w:tab/>
      </w:r>
      <w:r>
        <w:t>The easiest angle to mathematically calculate is θ,</w:t>
      </w:r>
    </w:p>
    <w:p w14:paraId="09B3DC2C" w14:textId="2F3C9BAB" w:rsidR="00B62895" w:rsidRDefault="003B7980">
      <w:pPr>
        <w:tabs>
          <w:tab w:val="left" w:pos="4320"/>
        </w:tabs>
      </w:pPr>
      <w:r>
        <w:tab/>
        <w:t xml:space="preserve">which is opposite “R” or </w:t>
      </w:r>
      <w:r w:rsidR="00CC7595">
        <w:t>196</w:t>
      </w:r>
      <w:r>
        <w:t xml:space="preserve"> N.</w:t>
      </w:r>
    </w:p>
    <w:p w14:paraId="54123177" w14:textId="703F99A9" w:rsidR="00B62895" w:rsidRDefault="003B7980">
      <w:pPr>
        <w:tabs>
          <w:tab w:val="left" w:pos="4320"/>
        </w:tabs>
      </w:pPr>
      <w:r>
        <w:tab/>
      </w:r>
    </w:p>
    <w:p w14:paraId="590085E2" w14:textId="07CE8926" w:rsidR="00B62895" w:rsidRDefault="003B7980">
      <w:pPr>
        <w:tabs>
          <w:tab w:val="left" w:pos="4320"/>
        </w:tabs>
      </w:pPr>
      <w:r>
        <w:tab/>
        <w:t>Calculate angle θ using the law of cosines.</w:t>
      </w:r>
    </w:p>
    <w:p w14:paraId="041D1F46" w14:textId="7C7ADBB3" w:rsidR="00B62895" w:rsidRDefault="00B62895">
      <w:pPr>
        <w:tabs>
          <w:tab w:val="left" w:pos="4320"/>
        </w:tabs>
      </w:pPr>
    </w:p>
    <w:p w14:paraId="6C4570AE" w14:textId="1F2D1732" w:rsidR="00B62895" w:rsidRDefault="003B7980">
      <w:pPr>
        <w:tabs>
          <w:tab w:val="left" w:pos="4320"/>
        </w:tabs>
      </w:pPr>
      <w:r>
        <w:tab/>
        <w:t>See the calculation below:</w:t>
      </w:r>
    </w:p>
    <w:p w14:paraId="3F00C284" w14:textId="3733839F" w:rsidR="00B62895" w:rsidRDefault="00A61FBD">
      <w:pPr>
        <w:tabs>
          <w:tab w:val="left" w:pos="43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0" allowOverlap="1" wp14:anchorId="745EF1FC" wp14:editId="05F85136">
                <wp:simplePos x="0" y="0"/>
                <wp:positionH relativeFrom="column">
                  <wp:posOffset>2228850</wp:posOffset>
                </wp:positionH>
                <wp:positionV relativeFrom="paragraph">
                  <wp:posOffset>127634</wp:posOffset>
                </wp:positionV>
                <wp:extent cx="3840480" cy="2657475"/>
                <wp:effectExtent l="0" t="0" r="26670" b="28575"/>
                <wp:wrapNone/>
                <wp:docPr id="4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71FF" w14:textId="77777777" w:rsidR="005F38FB" w:rsidRDefault="003B7980" w:rsidP="005F38FB">
                            <w:r>
                              <w:t xml:space="preserve">Use the Law of Cosines to calculate the </w:t>
                            </w:r>
                            <w:r w:rsidR="005F38FB">
                              <w:t xml:space="preserve">interior angle opposite the </w:t>
                            </w:r>
                            <w:r>
                              <w:t>resultant</w:t>
                            </w:r>
                            <w:r w:rsidR="005F38FB">
                              <w:t xml:space="preserve"> by rearranging </w:t>
                            </w:r>
                          </w:p>
                          <w:p w14:paraId="7A0B86FF" w14:textId="77777777" w:rsidR="005F38FB" w:rsidRDefault="005F38FB" w:rsidP="005F38FB"/>
                          <w:p w14:paraId="0165346E" w14:textId="1DD11B28" w:rsidR="00B62895" w:rsidRPr="006423F7" w:rsidRDefault="003B7980" w:rsidP="005F38FB">
                            <w:pPr>
                              <w:rPr>
                                <w:lang w:val="pt-BR"/>
                              </w:rPr>
                            </w:pPr>
                            <w:r w:rsidRPr="006423F7">
                              <w:rPr>
                                <w:lang w:val="pt-BR"/>
                              </w:rPr>
                              <w:t>R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= A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+ B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- 2ABCos </w:t>
                            </w:r>
                            <w:r>
                              <w:t>θ</w:t>
                            </w:r>
                          </w:p>
                          <w:p w14:paraId="229914F0" w14:textId="77777777" w:rsidR="00B62895" w:rsidRPr="006423F7" w:rsidRDefault="00B62895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5C4FEC6" w14:textId="014489D7" w:rsidR="00B62895" w:rsidRPr="006423F7" w:rsidRDefault="003B7980">
                            <w:pPr>
                              <w:rPr>
                                <w:lang w:val="pt-BR"/>
                              </w:rPr>
                            </w:pPr>
                            <w:r w:rsidRPr="006423F7">
                              <w:rPr>
                                <w:lang w:val="pt-BR"/>
                              </w:rPr>
                              <w:t xml:space="preserve">2ABCos </w:t>
                            </w:r>
                            <w:r>
                              <w:t>θ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= A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+ B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- R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</w:p>
                          <w:p w14:paraId="516ED120" w14:textId="77777777" w:rsidR="00B62895" w:rsidRPr="006423F7" w:rsidRDefault="00B62895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3599D08" w14:textId="3D68B11B" w:rsidR="00B62895" w:rsidRPr="006423F7" w:rsidRDefault="003B7980">
                            <w:pPr>
                              <w:rPr>
                                <w:lang w:val="pt-BR"/>
                              </w:rPr>
                            </w:pPr>
                            <w:r w:rsidRPr="006423F7">
                              <w:rPr>
                                <w:lang w:val="pt-BR"/>
                              </w:rPr>
                              <w:t xml:space="preserve">Cos </w:t>
                            </w:r>
                            <w:r>
                              <w:t>θ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= (A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+ B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- R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>) / 2AB</w:t>
                            </w:r>
                          </w:p>
                          <w:p w14:paraId="3FE9FEAB" w14:textId="77777777" w:rsidR="00B62895" w:rsidRPr="006423F7" w:rsidRDefault="00B62895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EDBB9E5" w14:textId="037D2391" w:rsidR="00B62895" w:rsidRPr="006423F7" w:rsidRDefault="003B7980">
                            <w:pPr>
                              <w:rPr>
                                <w:lang w:val="pt-BR"/>
                              </w:rPr>
                            </w:pPr>
                            <w:r>
                              <w:t>θ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= Cos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-1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(A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+ B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- R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) / 2AB </w:t>
                            </w:r>
                          </w:p>
                          <w:p w14:paraId="1E773C84" w14:textId="77777777" w:rsidR="00B62895" w:rsidRPr="006423F7" w:rsidRDefault="00B62895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F5961E1" w14:textId="56AA9C4F" w:rsidR="00B62895" w:rsidRPr="006423F7" w:rsidRDefault="003B7980">
                            <w:pPr>
                              <w:rPr>
                                <w:lang w:val="pt-BR"/>
                              </w:rPr>
                            </w:pPr>
                            <w:r>
                              <w:t>θ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= Cos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-1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(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(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98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)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+ 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(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147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)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–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(196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N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)</w:t>
                            </w:r>
                            <w:r w:rsidRPr="006423F7">
                              <w:rPr>
                                <w:vertAlign w:val="superscript"/>
                                <w:lang w:val="pt-BR"/>
                              </w:rPr>
                              <w:t>2</w:t>
                            </w:r>
                            <w:r w:rsidRPr="006423F7">
                              <w:rPr>
                                <w:lang w:val="pt-BR"/>
                              </w:rPr>
                              <w:t>) / 2(</w:t>
                            </w:r>
                            <w:r w:rsidR="00CC7595" w:rsidRPr="006423F7">
                              <w:rPr>
                                <w:lang w:val="pt-BR"/>
                              </w:rPr>
                              <w:t>9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8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N)(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147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N)</w:t>
                            </w:r>
                          </w:p>
                          <w:p w14:paraId="030CCAFC" w14:textId="77777777" w:rsidR="00B62895" w:rsidRPr="006423F7" w:rsidRDefault="00B62895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CD3DBA6" w14:textId="61BCFFDD" w:rsidR="00B62895" w:rsidRPr="006423F7" w:rsidRDefault="003B7980">
                            <w:pPr>
                              <w:rPr>
                                <w:lang w:val="pt-BR"/>
                              </w:rPr>
                            </w:pPr>
                            <w:r>
                              <w:t>θ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 = 1</w:t>
                            </w:r>
                            <w:r w:rsidR="0087477C" w:rsidRPr="006423F7">
                              <w:rPr>
                                <w:lang w:val="pt-BR"/>
                              </w:rPr>
                              <w:t>04</w:t>
                            </w:r>
                            <w:r w:rsidRPr="006423F7">
                              <w:rPr>
                                <w:lang w:val="pt-BR"/>
                              </w:rPr>
                              <w:t xml:space="preserve">°  </w:t>
                            </w:r>
                          </w:p>
                          <w:p w14:paraId="069E2855" w14:textId="77777777" w:rsidR="00B62895" w:rsidRPr="006423F7" w:rsidRDefault="00B62895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EF1FC" id="Text Box 73" o:spid="_x0000_s1195" type="#_x0000_t202" style="position:absolute;margin-left:175.5pt;margin-top:10.05pt;width:302.4pt;height:209.2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" o:allowincell="f">
                <v:textbox>
                  <w:txbxContent>
                    <w:p w14:paraId="5F7B71FF" w14:textId="77777777" w:rsidR="005F38FB" w:rsidRDefault="003B7980" w:rsidP="005F38FB">
                      <w:r>
                        <w:t xml:space="preserve">Use the Law of Cosines to calculate the </w:t>
                      </w:r>
                      <w:r w:rsidR="005F38FB">
                        <w:t xml:space="preserve">interior angle opposite the </w:t>
                      </w:r>
                      <w:r>
                        <w:t>resultant</w:t>
                      </w:r>
                      <w:r w:rsidR="005F38FB">
                        <w:t xml:space="preserve"> by rearranging </w:t>
                      </w:r>
                    </w:p>
                    <w:p w14:paraId="7A0B86FF" w14:textId="77777777" w:rsidR="005F38FB" w:rsidRDefault="005F38FB" w:rsidP="005F38FB"/>
                    <w:p w14:paraId="0165346E" w14:textId="1DD11B28" w:rsidR="00B62895" w:rsidRPr="006423F7" w:rsidRDefault="003B7980" w:rsidP="005F38FB">
                      <w:pPr>
                        <w:rPr>
                          <w:lang w:val="pt-BR"/>
                        </w:rPr>
                      </w:pPr>
                      <w:r w:rsidRPr="006423F7">
                        <w:rPr>
                          <w:lang w:val="pt-BR"/>
                        </w:rPr>
                        <w:t>R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= A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+ B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- 2ABCos </w:t>
                      </w:r>
                      <w:r>
                        <w:t>θ</w:t>
                      </w:r>
                    </w:p>
                    <w:p w14:paraId="229914F0" w14:textId="77777777" w:rsidR="00B62895" w:rsidRPr="006423F7" w:rsidRDefault="00B62895">
                      <w:pPr>
                        <w:rPr>
                          <w:lang w:val="pt-BR"/>
                        </w:rPr>
                      </w:pPr>
                    </w:p>
                    <w:p w14:paraId="65C4FEC6" w14:textId="014489D7" w:rsidR="00B62895" w:rsidRPr="006423F7" w:rsidRDefault="003B7980">
                      <w:pPr>
                        <w:rPr>
                          <w:lang w:val="pt-BR"/>
                        </w:rPr>
                      </w:pPr>
                      <w:r w:rsidRPr="006423F7">
                        <w:rPr>
                          <w:lang w:val="pt-BR"/>
                        </w:rPr>
                        <w:t xml:space="preserve">2ABCos </w:t>
                      </w:r>
                      <w:r>
                        <w:t>θ</w:t>
                      </w:r>
                      <w:r w:rsidRPr="006423F7">
                        <w:rPr>
                          <w:lang w:val="pt-BR"/>
                        </w:rPr>
                        <w:t xml:space="preserve"> = A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+ B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- R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</w:p>
                    <w:p w14:paraId="516ED120" w14:textId="77777777" w:rsidR="00B62895" w:rsidRPr="006423F7" w:rsidRDefault="00B62895">
                      <w:pPr>
                        <w:rPr>
                          <w:lang w:val="pt-BR"/>
                        </w:rPr>
                      </w:pPr>
                    </w:p>
                    <w:p w14:paraId="23599D08" w14:textId="3D68B11B" w:rsidR="00B62895" w:rsidRPr="006423F7" w:rsidRDefault="003B7980">
                      <w:pPr>
                        <w:rPr>
                          <w:lang w:val="pt-BR"/>
                        </w:rPr>
                      </w:pPr>
                      <w:r w:rsidRPr="006423F7">
                        <w:rPr>
                          <w:lang w:val="pt-BR"/>
                        </w:rPr>
                        <w:t xml:space="preserve">Cos </w:t>
                      </w:r>
                      <w:r>
                        <w:t>θ</w:t>
                      </w:r>
                      <w:r w:rsidRPr="006423F7">
                        <w:rPr>
                          <w:lang w:val="pt-BR"/>
                        </w:rPr>
                        <w:t xml:space="preserve"> = (A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+ B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- R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>) / 2AB</w:t>
                      </w:r>
                    </w:p>
                    <w:p w14:paraId="3FE9FEAB" w14:textId="77777777" w:rsidR="00B62895" w:rsidRPr="006423F7" w:rsidRDefault="00B62895">
                      <w:pPr>
                        <w:rPr>
                          <w:lang w:val="pt-BR"/>
                        </w:rPr>
                      </w:pPr>
                    </w:p>
                    <w:p w14:paraId="0EDBB9E5" w14:textId="037D2391" w:rsidR="00B62895" w:rsidRPr="006423F7" w:rsidRDefault="003B7980">
                      <w:pPr>
                        <w:rPr>
                          <w:lang w:val="pt-BR"/>
                        </w:rPr>
                      </w:pPr>
                      <w:r>
                        <w:t>θ</w:t>
                      </w:r>
                      <w:r w:rsidRPr="006423F7">
                        <w:rPr>
                          <w:lang w:val="pt-BR"/>
                        </w:rPr>
                        <w:t xml:space="preserve"> = Cos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-1</w:t>
                      </w:r>
                      <w:r w:rsidRPr="006423F7">
                        <w:rPr>
                          <w:lang w:val="pt-BR"/>
                        </w:rPr>
                        <w:t xml:space="preserve"> (A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+ B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- R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) / 2AB </w:t>
                      </w:r>
                    </w:p>
                    <w:p w14:paraId="1E773C84" w14:textId="77777777" w:rsidR="00B62895" w:rsidRPr="006423F7" w:rsidRDefault="00B62895">
                      <w:pPr>
                        <w:rPr>
                          <w:lang w:val="pt-BR"/>
                        </w:rPr>
                      </w:pPr>
                    </w:p>
                    <w:p w14:paraId="5F5961E1" w14:textId="56AA9C4F" w:rsidR="00B62895" w:rsidRPr="006423F7" w:rsidRDefault="003B7980">
                      <w:pPr>
                        <w:rPr>
                          <w:lang w:val="pt-BR"/>
                        </w:rPr>
                      </w:pPr>
                      <w:r>
                        <w:t>θ</w:t>
                      </w:r>
                      <w:r w:rsidRPr="006423F7">
                        <w:rPr>
                          <w:lang w:val="pt-BR"/>
                        </w:rPr>
                        <w:t xml:space="preserve"> = Cos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-1</w:t>
                      </w:r>
                      <w:r w:rsidRPr="006423F7">
                        <w:rPr>
                          <w:lang w:val="pt-BR"/>
                        </w:rPr>
                        <w:t xml:space="preserve"> (</w:t>
                      </w:r>
                      <w:r w:rsidR="00CC7595" w:rsidRPr="006423F7">
                        <w:rPr>
                          <w:lang w:val="pt-BR"/>
                        </w:rPr>
                        <w:t>(</w:t>
                      </w:r>
                      <w:r w:rsidR="0087477C" w:rsidRPr="006423F7">
                        <w:rPr>
                          <w:lang w:val="pt-BR"/>
                        </w:rPr>
                        <w:t>98</w:t>
                      </w:r>
                      <w:r w:rsidRPr="006423F7">
                        <w:rPr>
                          <w:lang w:val="pt-BR"/>
                        </w:rPr>
                        <w:t xml:space="preserve"> N</w:t>
                      </w:r>
                      <w:r w:rsidR="00CC7595" w:rsidRPr="006423F7">
                        <w:rPr>
                          <w:lang w:val="pt-BR"/>
                        </w:rPr>
                        <w:t>)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+ </w:t>
                      </w:r>
                      <w:r w:rsidR="00CC7595" w:rsidRPr="006423F7">
                        <w:rPr>
                          <w:lang w:val="pt-BR"/>
                        </w:rPr>
                        <w:t>(</w:t>
                      </w:r>
                      <w:r w:rsidR="0087477C" w:rsidRPr="006423F7">
                        <w:rPr>
                          <w:lang w:val="pt-BR"/>
                        </w:rPr>
                        <w:t>147</w:t>
                      </w:r>
                      <w:r w:rsidRPr="006423F7">
                        <w:rPr>
                          <w:lang w:val="pt-BR"/>
                        </w:rPr>
                        <w:t xml:space="preserve"> N</w:t>
                      </w:r>
                      <w:r w:rsidR="00CC7595" w:rsidRPr="006423F7">
                        <w:rPr>
                          <w:lang w:val="pt-BR"/>
                        </w:rPr>
                        <w:t>)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 xml:space="preserve"> </w:t>
                      </w:r>
                      <w:r w:rsidR="00CC7595" w:rsidRPr="006423F7">
                        <w:rPr>
                          <w:lang w:val="pt-BR"/>
                        </w:rPr>
                        <w:t>–</w:t>
                      </w:r>
                      <w:r w:rsidRPr="006423F7">
                        <w:rPr>
                          <w:lang w:val="pt-BR"/>
                        </w:rPr>
                        <w:t xml:space="preserve"> </w:t>
                      </w:r>
                      <w:r w:rsidR="00CC7595" w:rsidRPr="006423F7">
                        <w:rPr>
                          <w:lang w:val="pt-BR"/>
                        </w:rPr>
                        <w:t>(196</w:t>
                      </w:r>
                      <w:r w:rsidRPr="006423F7">
                        <w:rPr>
                          <w:lang w:val="pt-BR"/>
                        </w:rPr>
                        <w:t xml:space="preserve"> N</w:t>
                      </w:r>
                      <w:r w:rsidR="00CC7595" w:rsidRPr="006423F7">
                        <w:rPr>
                          <w:lang w:val="pt-BR"/>
                        </w:rPr>
                        <w:t>)</w:t>
                      </w:r>
                      <w:r w:rsidRPr="006423F7">
                        <w:rPr>
                          <w:vertAlign w:val="superscript"/>
                          <w:lang w:val="pt-BR"/>
                        </w:rPr>
                        <w:t>2</w:t>
                      </w:r>
                      <w:r w:rsidRPr="006423F7">
                        <w:rPr>
                          <w:lang w:val="pt-BR"/>
                        </w:rPr>
                        <w:t>) / 2(</w:t>
                      </w:r>
                      <w:r w:rsidR="00CC7595" w:rsidRPr="006423F7">
                        <w:rPr>
                          <w:lang w:val="pt-BR"/>
                        </w:rPr>
                        <w:t>9</w:t>
                      </w:r>
                      <w:r w:rsidR="0087477C" w:rsidRPr="006423F7">
                        <w:rPr>
                          <w:lang w:val="pt-BR"/>
                        </w:rPr>
                        <w:t>8</w:t>
                      </w:r>
                      <w:r w:rsidRPr="006423F7">
                        <w:rPr>
                          <w:lang w:val="pt-BR"/>
                        </w:rPr>
                        <w:t xml:space="preserve"> N)(</w:t>
                      </w:r>
                      <w:r w:rsidR="0087477C" w:rsidRPr="006423F7">
                        <w:rPr>
                          <w:lang w:val="pt-BR"/>
                        </w:rPr>
                        <w:t>147</w:t>
                      </w:r>
                      <w:r w:rsidRPr="006423F7">
                        <w:rPr>
                          <w:lang w:val="pt-BR"/>
                        </w:rPr>
                        <w:t xml:space="preserve"> N)</w:t>
                      </w:r>
                    </w:p>
                    <w:p w14:paraId="030CCAFC" w14:textId="77777777" w:rsidR="00B62895" w:rsidRPr="006423F7" w:rsidRDefault="00B62895">
                      <w:pPr>
                        <w:rPr>
                          <w:lang w:val="pt-BR"/>
                        </w:rPr>
                      </w:pPr>
                    </w:p>
                    <w:p w14:paraId="1CD3DBA6" w14:textId="61BCFFDD" w:rsidR="00B62895" w:rsidRPr="006423F7" w:rsidRDefault="003B7980">
                      <w:pPr>
                        <w:rPr>
                          <w:lang w:val="pt-BR"/>
                        </w:rPr>
                      </w:pPr>
                      <w:r>
                        <w:t>θ</w:t>
                      </w:r>
                      <w:r w:rsidRPr="006423F7">
                        <w:rPr>
                          <w:lang w:val="pt-BR"/>
                        </w:rPr>
                        <w:t xml:space="preserve"> = 1</w:t>
                      </w:r>
                      <w:r w:rsidR="0087477C" w:rsidRPr="006423F7">
                        <w:rPr>
                          <w:lang w:val="pt-BR"/>
                        </w:rPr>
                        <w:t>04</w:t>
                      </w:r>
                      <w:r w:rsidRPr="006423F7">
                        <w:rPr>
                          <w:lang w:val="pt-BR"/>
                        </w:rPr>
                        <w:t xml:space="preserve">°  </w:t>
                      </w:r>
                    </w:p>
                    <w:p w14:paraId="069E2855" w14:textId="77777777" w:rsidR="00B62895" w:rsidRPr="006423F7" w:rsidRDefault="00B62895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330CCF" w14:textId="4D71473C" w:rsidR="00B62895" w:rsidRDefault="00B62895"/>
    <w:p w14:paraId="107F2649" w14:textId="0C0BB6FC" w:rsidR="00B62895" w:rsidRDefault="003B7980">
      <w:r>
        <w:tab/>
      </w:r>
      <w:r>
        <w:tab/>
      </w:r>
    </w:p>
    <w:p w14:paraId="78EC8420" w14:textId="66A46673" w:rsidR="00B62895" w:rsidRDefault="00B62895"/>
    <w:p w14:paraId="2495B604" w14:textId="2FFB882E" w:rsidR="00B62895" w:rsidRDefault="00B62895"/>
    <w:p w14:paraId="1E746AA2" w14:textId="77777777" w:rsidR="00B62895" w:rsidRDefault="00B62895"/>
    <w:p w14:paraId="732B7EA6" w14:textId="77777777" w:rsidR="00B62895" w:rsidRDefault="00B62895"/>
    <w:p w14:paraId="66A6902D" w14:textId="596197D5" w:rsidR="00B62895" w:rsidRDefault="00B62895"/>
    <w:p w14:paraId="1EF60184" w14:textId="1DC67D38" w:rsidR="00B62895" w:rsidRDefault="00B62895"/>
    <w:p w14:paraId="5EA4DF65" w14:textId="4125A5F7" w:rsidR="00B62895" w:rsidRDefault="00B62895"/>
    <w:p w14:paraId="761B199A" w14:textId="1C27838F" w:rsidR="00B62895" w:rsidRDefault="00B62895"/>
    <w:p w14:paraId="08B22914" w14:textId="6FB96A6A" w:rsidR="00B62895" w:rsidRDefault="00B62895"/>
    <w:p w14:paraId="35DE88C2" w14:textId="2A621775" w:rsidR="00B62895" w:rsidRDefault="00B62895"/>
    <w:p w14:paraId="35313F90" w14:textId="15FFAB2C" w:rsidR="00B62895" w:rsidRDefault="00B62895"/>
    <w:p w14:paraId="3D603CEC" w14:textId="635FDF2C" w:rsidR="00B62895" w:rsidRDefault="00B62895"/>
    <w:p w14:paraId="300DF9C2" w14:textId="74C02A85" w:rsidR="00B62895" w:rsidRDefault="00B62895"/>
    <w:p w14:paraId="23336105" w14:textId="2F69489F" w:rsidR="00B62895" w:rsidRDefault="00B62895"/>
    <w:p w14:paraId="051DB29E" w14:textId="316DFA06" w:rsidR="00B62895" w:rsidRDefault="005F38FB">
      <w:r>
        <w:rPr>
          <w:i/>
          <w:noProof/>
        </w:rPr>
        <mc:AlternateContent>
          <mc:Choice Requires="wpg">
            <w:drawing>
              <wp:anchor distT="0" distB="0" distL="114300" distR="114300" simplePos="0" relativeHeight="251730432" behindDoc="0" locked="0" layoutInCell="1" allowOverlap="1" wp14:anchorId="31EBD8B5" wp14:editId="4915DBBC">
                <wp:simplePos x="0" y="0"/>
                <wp:positionH relativeFrom="column">
                  <wp:posOffset>-123825</wp:posOffset>
                </wp:positionH>
                <wp:positionV relativeFrom="paragraph">
                  <wp:posOffset>92075</wp:posOffset>
                </wp:positionV>
                <wp:extent cx="2252089" cy="3604895"/>
                <wp:effectExtent l="0" t="38100" r="0" b="0"/>
                <wp:wrapNone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2089" cy="3604895"/>
                          <a:chOff x="0" y="0"/>
                          <a:chExt cx="2252089" cy="3604895"/>
                        </a:xfrm>
                      </wpg:grpSpPr>
                      <wps:wsp>
                        <wps:cNvPr id="199" name="Text Box 9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257175" y="381000"/>
                            <a:ext cx="763270" cy="4794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8F9E46E" w14:textId="3132AF42" w:rsidR="005F38FB" w:rsidRDefault="00C56BED" w:rsidP="005F38FB">
                              <w:r>
                                <w:t>76</w:t>
                              </w:r>
                              <w:r w:rsidR="005F38FB">
                                <w:t>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0" name="Group 200"/>
                        <wpg:cNvGrpSpPr/>
                        <wpg:grpSpPr>
                          <a:xfrm>
                            <a:off x="0" y="0"/>
                            <a:ext cx="2252089" cy="3604895"/>
                            <a:chOff x="0" y="0"/>
                            <a:chExt cx="2252089" cy="3604895"/>
                          </a:xfrm>
                        </wpg:grpSpPr>
                        <wpg:grpSp>
                          <wpg:cNvPr id="201" name="Group 201"/>
                          <wpg:cNvGrpSpPr>
                            <a:grpSpLocks/>
                          </wpg:cNvGrpSpPr>
                          <wpg:grpSpPr>
                            <a:xfrm>
                              <a:off x="333375" y="0"/>
                              <a:ext cx="1918714" cy="3604895"/>
                              <a:chOff x="7943" y="0"/>
                              <a:chExt cx="1913478" cy="3604895"/>
                            </a:xfrm>
                          </wpg:grpSpPr>
                          <wpg:grpSp>
                            <wpg:cNvPr id="202" name="Group 202"/>
                            <wpg:cNvGrpSpPr/>
                            <wpg:grpSpPr>
                              <a:xfrm>
                                <a:off x="7943" y="0"/>
                                <a:ext cx="1913478" cy="3604895"/>
                                <a:chOff x="204164" y="0"/>
                                <a:chExt cx="1913478" cy="3604895"/>
                              </a:xfrm>
                            </wpg:grpSpPr>
                            <wps:wsp>
                              <wps:cNvPr id="203" name="AutoShap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7300" y="1885950"/>
                                  <a:ext cx="466090" cy="16002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g:grpSp>
                              <wpg:cNvPr id="204" name="Group 204"/>
                              <wpg:cNvGrpSpPr/>
                              <wpg:grpSpPr>
                                <a:xfrm>
                                  <a:off x="204164" y="0"/>
                                  <a:ext cx="1913478" cy="3604895"/>
                                  <a:chOff x="204164" y="0"/>
                                  <a:chExt cx="1913478" cy="3604895"/>
                                </a:xfrm>
                              </wpg:grpSpPr>
                              <wpg:grpSp>
                                <wpg:cNvPr id="205" name="Group 205"/>
                                <wpg:cNvGrpSpPr/>
                                <wpg:grpSpPr>
                                  <a:xfrm flipH="1">
                                    <a:off x="204164" y="0"/>
                                    <a:ext cx="1913478" cy="3604895"/>
                                    <a:chOff x="-124460" y="-291465"/>
                                    <a:chExt cx="1374775" cy="3740150"/>
                                  </a:xfrm>
                                </wpg:grpSpPr>
                                <wpg:grpSp>
                                  <wpg:cNvPr id="206" name="Group 9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-48895" y="-291465"/>
                                      <a:ext cx="1299210" cy="2915920"/>
                                      <a:chOff x="2703" y="6748"/>
                                      <a:chExt cx="2046" cy="4592"/>
                                    </a:xfrm>
                                  </wpg:grpSpPr>
                                  <wpg:grpSp>
                                    <wpg:cNvPr id="207" name="Group 9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703" y="6748"/>
                                        <a:ext cx="2046" cy="4592"/>
                                        <a:chOff x="2703" y="6748"/>
                                        <a:chExt cx="2046" cy="4592"/>
                                      </a:xfrm>
                                    </wpg:grpSpPr>
                                    <wpg:grpSp>
                                      <wpg:cNvPr id="208" name="Group 9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155" y="6748"/>
                                          <a:ext cx="1594" cy="3051"/>
                                          <a:chOff x="3155" y="6748"/>
                                          <a:chExt cx="1594" cy="3051"/>
                                        </a:xfrm>
                                      </wpg:grpSpPr>
                                      <wps:wsp>
                                        <wps:cNvPr id="209" name="Line 83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 flipH="1" flipV="1">
                                            <a:off x="3155" y="8466"/>
                                            <a:ext cx="401" cy="1333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 type="triangle" w="med" len="med"/>
                                          </a:ln>
                                        </wps:spPr>
                                        <wps:bodyPr/>
                                      </wps:wsp>
                                      <wpg:grpSp>
                                        <wpg:cNvPr id="210" name="Group 93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3556" y="6748"/>
                                            <a:ext cx="1193" cy="3051"/>
                                            <a:chOff x="3356" y="7904"/>
                                            <a:chExt cx="1193" cy="3051"/>
                                          </a:xfrm>
                                        </wpg:grpSpPr>
                                        <wps:wsp>
                                          <wps:cNvPr id="211" name="AutoShape 8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356" y="7904"/>
                                              <a:ext cx="592" cy="3051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solidFill>
                                                <a:srgbClr val="000000"/>
                                              </a:solidFill>
                                              <a:prstDash val="dash"/>
                                              <a:round/>
                                              <a:headEnd/>
                                              <a:tailEnd type="triangle" w="med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212" name="Line 8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356" y="9227"/>
                                              <a:ext cx="1008" cy="1728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 type="triangle" w="med" len="med"/>
                                            </a:ln>
                                          </wps:spPr>
                                          <wps:bodyPr/>
                                        </wps:wsp>
                                        <wps:wsp>
                                          <wps:cNvPr id="213" name="Text Box 90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577" y="9895"/>
                                              <a:ext cx="972" cy="5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>
                                                <a:alpha val="0"/>
                                              </a:srgbClr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5BD1232" w14:textId="77777777" w:rsidR="005F38FB" w:rsidRDefault="005F38FB" w:rsidP="005F38FB">
                                                <w:pPr>
                                                  <w:rPr>
                                                    <w:vertAlign w:val="subscript"/>
                                                  </w:rPr>
                                                </w:pPr>
                                                <w:r>
                                                  <w:t>147 N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s:wsp>
                                      <wps:cNvPr id="214" name="Text Box 9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703" y="10680"/>
                                          <a:ext cx="1576" cy="66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716FF7E1" w14:textId="77777777" w:rsidR="005F38FB" w:rsidRDefault="005F38FB" w:rsidP="005F38FB">
                                            <w:pPr>
                                              <w:rPr>
                                                <w:vertAlign w:val="subscript"/>
                                              </w:rPr>
                                            </w:pPr>
                                            <w:r>
                                              <w:t>Equilibrant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215" name="Text Box 9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14" y="9035"/>
                                        <a:ext cx="864" cy="78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>
                                          <a:alpha val="0"/>
                                        </a:srgb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F856C58" w14:textId="1266300E" w:rsidR="005F38FB" w:rsidRDefault="00C56BED" w:rsidP="005F38FB">
                                          <w:r>
                                            <w:t>76</w:t>
                                          </w:r>
                                          <w:r w:rsidR="005F38FB">
                                            <w:t>°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16" name="Text Box 9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24460" y="3110865"/>
                                      <a:ext cx="617220" cy="3378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C9A64AD" w14:textId="77777777" w:rsidR="005F38FB" w:rsidRDefault="005F38FB" w:rsidP="005F38FB">
                                        <w:pPr>
                                          <w:rPr>
                                            <w:vertAlign w:val="subscript"/>
                                          </w:rPr>
                                        </w:pPr>
                                        <w:r>
                                          <w:t>F</w:t>
                                        </w:r>
                                        <w:r>
                                          <w:rPr>
                                            <w:vertAlign w:val="subscript"/>
                                          </w:rPr>
                                          <w:t>20g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218" name="Line 8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81000" y="0"/>
                                    <a:ext cx="354330" cy="8153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19" name="Text Box 8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2500" y="657225"/>
                                    <a:ext cx="305914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A1532A9" w14:textId="77777777" w:rsidR="005F38FB" w:rsidRDefault="005F38FB" w:rsidP="005F38FB">
                                      <w:r>
                                        <w:t>R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220" name="Text Box 91"/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21402" y="119623"/>
                                <a:ext cx="858955" cy="32805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457A4D" w14:textId="77777777" w:rsidR="005F38FB" w:rsidRDefault="005F38FB" w:rsidP="005F38FB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98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21" name="Straight Connector 221"/>
                          <wps:cNvCnPr>
                            <a:cxnSpLocks/>
                          </wps:cNvCnPr>
                          <wps:spPr>
                            <a:xfrm>
                              <a:off x="0" y="200025"/>
                              <a:ext cx="518160" cy="609600"/>
                            </a:xfrm>
                            <a:prstGeom prst="line">
                              <a:avLst/>
                            </a:prstGeom>
                            <a:ln w="19050"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2" name="Text Box 97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485775" y="657225"/>
                              <a:ext cx="763270" cy="47942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71AE04" w14:textId="1A277CD0" w:rsidR="005F38FB" w:rsidRDefault="00C56BED" w:rsidP="005F38FB">
                                <w:r>
                                  <w:rPr>
                                    <w:b/>
                                    <w:bCs/>
                                    <w:color w:val="0070C0"/>
                                  </w:rPr>
                                  <w:t>104</w:t>
                                </w:r>
                                <w:r w:rsidR="005F38FB">
                                  <w:t>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1EBD8B5" id="Group 198" o:spid="_x0000_s1196" style="position:absolute;margin-left:-9.75pt;margin-top:7.25pt;width:177.35pt;height:283.85pt;z-index:251730432" coordsize="22520,36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">
                <v:shape id="Text Box 97" o:spid="_x0000_s1197" type="#_x0000_t202" style="position:absolute;left:2571;top:3810;width:7633;height:47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" stroked="f">
                  <v:fill opacity="0"/>
                  <v:textbox>
                    <w:txbxContent>
                      <w:p w14:paraId="08F9E46E" w14:textId="3132AF42" w:rsidR="005F38FB" w:rsidRDefault="00C56BED" w:rsidP="005F38FB">
                        <w:r>
                          <w:t>76</w:t>
                        </w:r>
                        <w:r w:rsidR="005F38FB">
                          <w:t>°</w:t>
                        </w:r>
                      </w:p>
                    </w:txbxContent>
                  </v:textbox>
                </v:shape>
                <v:group id="Group 200" o:spid="_x0000_s1198" style="position:absolute;width:22520;height:36048" coordsize="22520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group id="Group 201" o:spid="_x0000_s1199" style="position:absolute;left:3333;width:19187;height:36048" coordorigin="79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<v:group id="Group 202" o:spid="_x0000_s1200" style="position:absolute;left:79;width:19135;height:36048" coordorigin="2041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    <v:shape id="AutoShape 85" o:spid="_x0000_s1201" type="#_x0000_t32" style="position:absolute;left:12573;top:18859;width:4660;height:160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">
                        <v:stroke dashstyle="dash" endarrow="block"/>
                      </v:shape>
                      <v:group id="Group 204" o:spid="_x0000_s1202" style="position:absolute;left:2041;width:19135;height:36048" coordorigin="2041" coordsize="19134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      <v:group id="Group 205" o:spid="_x0000_s1203" style="position:absolute;left:2041;width:19135;height:36048;flip:x" coordorigin="-1244,-2914" coordsize="13747,37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">
                          <v:group id="Group 98" o:spid="_x0000_s1204" style="position:absolute;left:-488;top:-2914;width:12991;height:29158" coordorigin="2703,6748" coordsize="2046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          <v:group id="Group 96" o:spid="_x0000_s1205" style="position:absolute;left:2703;top:6748;width:2046;height:4592" coordorigin="2703,6748" coordsize="2046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        <v:group id="Group 94" o:spid="_x0000_s1206" style="position:absolute;left:3155;top:6748;width:1594;height:3051" coordorigin="3155,6748" coordsize="1594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              <v:line id="Line 83" o:spid="_x0000_s1207" style="position:absolute;flip:x y;visibility:visible;mso-wrap-style:square" from="3155,8466" to="3556,9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">
                                  <v:stroke endarrow="block"/>
                                </v:line>
                                <v:group id="_x0000_s1208" style="position:absolute;left:3556;top:6748;width:1193;height:3051" coordorigin="3356,7904" coordsize="1193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                <v:shape id="AutoShape 85" o:spid="_x0000_s1209" type="#_x0000_t32" style="position:absolute;left:3356;top:7904;width:592;height:3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">
                                    <v:stroke dashstyle="dash" endarrow="block"/>
                                  </v:shape>
                                  <v:line id="Line 84" o:spid="_x0000_s1210" style="position:absolute;flip:y;visibility:visible;mso-wrap-style:square" from="3356,9227" to="4364,10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">
                                    <v:stroke endarrow="block"/>
                                  </v:line>
                                  <v:shape id="Text Box 90" o:spid="_x0000_s1211" type="#_x0000_t202" style="position:absolute;left:3577;top:9895;width:972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" stroked="f">
                                    <v:fill opacity="0"/>
                                    <v:textbox>
                                      <w:txbxContent>
                                        <w:p w14:paraId="75BD1232" w14:textId="77777777" w:rsidR="005F38FB" w:rsidRDefault="005F38FB" w:rsidP="005F38FB">
                                          <w:pPr>
                                            <w:rPr>
                                              <w:vertAlign w:val="subscript"/>
                                            </w:rPr>
                                          </w:pPr>
                                          <w:r>
                                            <w:t>147 N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  <v:shape id="Text Box 92" o:spid="_x0000_s1212" type="#_x0000_t202" style="position:absolute;left:2703;top:10680;width:157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" stroked="f">
                                <v:fill opacity="0"/>
                                <v:textbox>
                                  <w:txbxContent>
                                    <w:p w14:paraId="716FF7E1" w14:textId="77777777" w:rsidR="005F38FB" w:rsidRDefault="005F38FB" w:rsidP="005F38FB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Equilibrant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97" o:spid="_x0000_s1213" type="#_x0000_t202" style="position:absolute;left:3014;top:9035;width:86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" stroked="f">
                              <v:fill opacity="0"/>
                              <v:textbox>
                                <w:txbxContent>
                                  <w:p w14:paraId="6F856C58" w14:textId="1266300E" w:rsidR="005F38FB" w:rsidRDefault="00C56BED" w:rsidP="005F38FB">
                                    <w:r>
                                      <w:t>76</w:t>
                                    </w:r>
                                    <w:r w:rsidR="005F38FB">
                                      <w:t>°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90" o:spid="_x0000_s1214" type="#_x0000_t202" style="position:absolute;left:-1244;top:31108;width:61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" stroked="f">
                            <v:fill opacity="0"/>
                            <v:textbox>
                              <w:txbxContent>
                                <w:p w14:paraId="6C9A64AD" w14:textId="77777777" w:rsidR="005F38FB" w:rsidRDefault="005F38FB" w:rsidP="005F38FB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t>F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20g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Line 83" o:spid="_x0000_s1215" style="position:absolute;flip:y;visibility:visible;mso-wrap-style:square" from="3810,0" to="7353,8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" strokecolor="red">
                          <v:stroke endarrow="block"/>
                        </v:line>
                        <v:shape id="Text Box 89" o:spid="_x0000_s1216" type="#_x0000_t202" style="position:absolute;left:9525;top:6572;width:305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" stroked="f">
                          <v:fill opacity="0"/>
                          <v:textbox>
                            <w:txbxContent>
                              <w:p w14:paraId="7A1532A9" w14:textId="77777777" w:rsidR="005F38FB" w:rsidRDefault="005F38FB" w:rsidP="005F38FB">
                                <w:r>
                                  <w:t>R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91" o:spid="_x0000_s1217" type="#_x0000_t202" style="position:absolute;left:214;top:1196;width:8589;height:3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" stroked="f">
                      <v:fill opacity="0"/>
                      <v:textbox>
                        <w:txbxContent>
                          <w:p w14:paraId="1A457A4D" w14:textId="77777777" w:rsidR="005F38FB" w:rsidRDefault="005F38FB" w:rsidP="005F38FB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98 N</w:t>
                            </w:r>
                          </w:p>
                        </w:txbxContent>
                      </v:textbox>
                    </v:shape>
                  </v:group>
                  <v:line id="Straight Connector 221" o:spid="_x0000_s1218" style="position:absolute;visibility:visible;mso-wrap-style:square" from="0,2000" to="5181,8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" strokecolor="#4472c4 [3204]" strokeweight="1.5pt">
                    <v:stroke dashstyle="dash" joinstyle="miter"/>
                    <o:lock v:ext="edit" shapetype="f"/>
                  </v:line>
                  <v:shape id="Text Box 97" o:spid="_x0000_s1219" type="#_x0000_t202" style="position:absolute;left:4857;top:6572;width:7633;height:47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" stroked="f">
                    <v:fill opacity="0"/>
                    <v:textbox>
                      <w:txbxContent>
                        <w:p w14:paraId="7671AE04" w14:textId="1A277CD0" w:rsidR="005F38FB" w:rsidRDefault="00C56BED" w:rsidP="005F38FB">
                          <w:r>
                            <w:rPr>
                              <w:b/>
                              <w:bCs/>
                              <w:color w:val="0070C0"/>
                            </w:rPr>
                            <w:t>104</w:t>
                          </w:r>
                          <w:r w:rsidR="005F38FB">
                            <w:t>°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F5A1AE8" w14:textId="06B38E7D" w:rsidR="00B62895" w:rsidRDefault="003B7980">
      <w:pPr>
        <w:ind w:left="3600"/>
      </w:pPr>
      <w:r>
        <w:t xml:space="preserve">To determine the angle between the two smallest masses (10 g and </w:t>
      </w:r>
      <w:r w:rsidR="0087477C">
        <w:t>1</w:t>
      </w:r>
      <w:r>
        <w:t xml:space="preserve">5 g or between the two smallest forces </w:t>
      </w:r>
      <w:r w:rsidR="0087477C">
        <w:t>98</w:t>
      </w:r>
      <w:r>
        <w:t xml:space="preserve"> N and 1</w:t>
      </w:r>
      <w:r w:rsidR="0087477C">
        <w:t>47</w:t>
      </w:r>
      <w:r>
        <w:t xml:space="preserve"> N), we use simple geometry as shown:</w:t>
      </w:r>
    </w:p>
    <w:p w14:paraId="1EC72960" w14:textId="0E5C8C21" w:rsidR="00B62895" w:rsidRDefault="00B62895">
      <w:pPr>
        <w:ind w:left="3600"/>
      </w:pPr>
    </w:p>
    <w:p w14:paraId="598AFB59" w14:textId="18C63BAE" w:rsidR="00B62895" w:rsidRDefault="003B7980">
      <w:pPr>
        <w:ind w:left="3600"/>
      </w:pPr>
      <w:r>
        <w:t>θ and @ are supplementary angles (add up to 180°) because they form a straight line.</w:t>
      </w:r>
    </w:p>
    <w:p w14:paraId="43D97D5E" w14:textId="5394D114" w:rsidR="00B62895" w:rsidRDefault="00B62895">
      <w:pPr>
        <w:ind w:left="3600"/>
      </w:pPr>
    </w:p>
    <w:p w14:paraId="09AB588B" w14:textId="430B364A" w:rsidR="00B62895" w:rsidRDefault="003B7980">
      <w:pPr>
        <w:ind w:left="3600"/>
      </w:pPr>
      <w:r>
        <w:t>Since we just calculated angle θ, we find @ by subtraction:</w:t>
      </w:r>
    </w:p>
    <w:p w14:paraId="0D70745D" w14:textId="21784864" w:rsidR="00B62895" w:rsidRDefault="003B7980">
      <w:pPr>
        <w:ind w:left="3600"/>
        <w:rPr>
          <w:b/>
        </w:rPr>
      </w:pPr>
      <w:r>
        <w:tab/>
        <w:t xml:space="preserve">@ = 180° - θ    </w:t>
      </w:r>
      <w:r>
        <w:sym w:font="Wingdings" w:char="F0E0"/>
      </w:r>
      <w:r>
        <w:t xml:space="preserve">   180° – 1</w:t>
      </w:r>
      <w:r w:rsidR="0087477C">
        <w:t>04</w:t>
      </w:r>
      <w:r>
        <w:t xml:space="preserve">°    =   </w:t>
      </w:r>
      <w:r w:rsidR="0087477C">
        <w:rPr>
          <w:b/>
        </w:rPr>
        <w:t>76</w:t>
      </w:r>
      <w:r>
        <w:rPr>
          <w:b/>
        </w:rPr>
        <w:t>°</w:t>
      </w:r>
    </w:p>
    <w:p w14:paraId="1E7DD6AF" w14:textId="5CA1AD72" w:rsidR="002D2145" w:rsidRDefault="002D2145">
      <w:pPr>
        <w:ind w:left="3600"/>
        <w:rPr>
          <w:b/>
        </w:rPr>
      </w:pPr>
    </w:p>
    <w:p w14:paraId="148CAF96" w14:textId="6556A2DC" w:rsidR="002D2145" w:rsidRDefault="002D2145" w:rsidP="002D2145">
      <w:pPr>
        <w:ind w:left="2880" w:firstLine="720"/>
      </w:pPr>
      <w:r>
        <w:t>Percent Error = (83° – 76°) / 76° x 100 % = 9.2 % error</w:t>
      </w:r>
    </w:p>
    <w:p w14:paraId="7438C157" w14:textId="77777777" w:rsidR="002D2145" w:rsidRDefault="002D2145" w:rsidP="002D2145">
      <w:pPr>
        <w:pStyle w:val="BodyTextIndent3"/>
        <w:ind w:left="720" w:firstLine="0"/>
        <w:rPr>
          <w:i w:val="0"/>
        </w:rPr>
      </w:pPr>
      <w:r>
        <w:rPr>
          <w:i w:val="0"/>
        </w:rPr>
        <w:br w:type="page"/>
      </w:r>
    </w:p>
    <w:p w14:paraId="4187DF42" w14:textId="77777777" w:rsidR="002D2145" w:rsidRDefault="002D2145">
      <w:pPr>
        <w:ind w:left="3600"/>
      </w:pPr>
    </w:p>
    <w:p w14:paraId="2E2CB92D" w14:textId="59B21FBC" w:rsidR="00B62895" w:rsidRDefault="002D2145">
      <w:r>
        <w:tab/>
      </w:r>
    </w:p>
    <w:p w14:paraId="2CE791CA" w14:textId="42A2F77C" w:rsidR="00B62895" w:rsidRDefault="003B7980">
      <w:r>
        <w:t>Final Drawing based on calculations:</w:t>
      </w:r>
    </w:p>
    <w:p w14:paraId="4AD0C807" w14:textId="77777777" w:rsidR="00B62895" w:rsidRDefault="00B62895"/>
    <w:p w14:paraId="46967F9F" w14:textId="283CD217" w:rsidR="00B62895" w:rsidRDefault="001104C5">
      <w:r>
        <w:t>F</w:t>
      </w:r>
      <w:r w:rsidR="003B7980">
        <w:t xml:space="preserve">ind the </w:t>
      </w:r>
      <w:r w:rsidR="00796E27">
        <w:t xml:space="preserve">approximate </w:t>
      </w:r>
      <w:r w:rsidR="003B7980">
        <w:t xml:space="preserve">angle between the equilibrant and the two masses: </w:t>
      </w:r>
      <w:r>
        <w:t>(</w:t>
      </w:r>
      <w:r w:rsidR="005A7256">
        <w:t>36</w:t>
      </w:r>
      <w:r w:rsidR="00CA6EFD">
        <w:t>0</w:t>
      </w:r>
      <w:r w:rsidR="003B7980">
        <w:t>° – 7</w:t>
      </w:r>
      <w:r w:rsidR="0003767E">
        <w:t>6</w:t>
      </w:r>
      <w:r w:rsidR="003B7980">
        <w:t>°</w:t>
      </w:r>
      <w:r>
        <w:t>)</w:t>
      </w:r>
      <w:r w:rsidR="003B7980">
        <w:t xml:space="preserve">/2 = </w:t>
      </w:r>
      <w:r w:rsidR="003B7980" w:rsidRPr="00CA6EFD">
        <w:rPr>
          <w:b/>
          <w:color w:val="0070C0"/>
        </w:rPr>
        <w:t>1</w:t>
      </w:r>
      <w:r w:rsidR="0003767E">
        <w:rPr>
          <w:b/>
          <w:color w:val="0070C0"/>
        </w:rPr>
        <w:t>42</w:t>
      </w:r>
      <w:r w:rsidR="003B7980" w:rsidRPr="00CA6EFD">
        <w:rPr>
          <w:b/>
          <w:color w:val="0070C0"/>
        </w:rPr>
        <w:t>°</w:t>
      </w:r>
      <w:r w:rsidRPr="001104C5">
        <w:t>. We assumed a bisected angle, which is not true in real life.</w:t>
      </w:r>
    </w:p>
    <w:p w14:paraId="16AAD0C1" w14:textId="3CE04219" w:rsidR="00B62895" w:rsidRDefault="002F62E3">
      <w:r>
        <w:rPr>
          <w:noProof/>
        </w:rPr>
        <mc:AlternateContent>
          <mc:Choice Requires="wpg">
            <w:drawing>
              <wp:anchor distT="0" distB="0" distL="114300" distR="114300" simplePos="0" relativeHeight="251737600" behindDoc="0" locked="0" layoutInCell="1" allowOverlap="1" wp14:anchorId="3463C0A0" wp14:editId="7AD1C495">
                <wp:simplePos x="0" y="0"/>
                <wp:positionH relativeFrom="column">
                  <wp:posOffset>1420468</wp:posOffset>
                </wp:positionH>
                <wp:positionV relativeFrom="paragraph">
                  <wp:posOffset>112395</wp:posOffset>
                </wp:positionV>
                <wp:extent cx="2099318" cy="3604895"/>
                <wp:effectExtent l="0" t="38100" r="0" b="0"/>
                <wp:wrapNone/>
                <wp:docPr id="286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9318" cy="3604895"/>
                          <a:chOff x="0" y="0"/>
                          <a:chExt cx="2099318" cy="3604895"/>
                        </a:xfrm>
                      </wpg:grpSpPr>
                      <wpg:grpSp>
                        <wpg:cNvPr id="266" name="Group 266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1963961" cy="3604895"/>
                            <a:chOff x="-37181" y="0"/>
                            <a:chExt cx="1958602" cy="3604895"/>
                          </a:xfrm>
                        </wpg:grpSpPr>
                        <wpg:grpSp>
                          <wpg:cNvPr id="267" name="Group 267"/>
                          <wpg:cNvGrpSpPr/>
                          <wpg:grpSpPr>
                            <a:xfrm>
                              <a:off x="171450" y="0"/>
                              <a:ext cx="1749971" cy="3604895"/>
                              <a:chOff x="367671" y="0"/>
                              <a:chExt cx="1749971" cy="3604895"/>
                            </a:xfrm>
                          </wpg:grpSpPr>
                          <wps:wsp>
                            <wps:cNvPr id="268" name="AutoShape 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57300" y="1885950"/>
                                <a:ext cx="466090" cy="160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g:grpSp>
                            <wpg:cNvPr id="269" name="Group 269"/>
                            <wpg:cNvGrpSpPr/>
                            <wpg:grpSpPr>
                              <a:xfrm>
                                <a:off x="367671" y="0"/>
                                <a:ext cx="1749971" cy="3604895"/>
                                <a:chOff x="367671" y="0"/>
                                <a:chExt cx="1749971" cy="3604895"/>
                              </a:xfrm>
                            </wpg:grpSpPr>
                            <wpg:grpSp>
                              <wpg:cNvPr id="270" name="Group 270"/>
                              <wpg:cNvGrpSpPr/>
                              <wpg:grpSpPr>
                                <a:xfrm flipH="1">
                                  <a:off x="367671" y="0"/>
                                  <a:ext cx="1749971" cy="3604895"/>
                                  <a:chOff x="-124460" y="-291465"/>
                                  <a:chExt cx="1257300" cy="3740150"/>
                                </a:xfrm>
                              </wpg:grpSpPr>
                              <wpg:grpSp>
                                <wpg:cNvPr id="271" name="Group 9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-48895" y="-291465"/>
                                    <a:ext cx="1181735" cy="2915920"/>
                                    <a:chOff x="2703" y="6748"/>
                                    <a:chExt cx="1861" cy="4592"/>
                                  </a:xfrm>
                                </wpg:grpSpPr>
                                <wpg:grpSp>
                                  <wpg:cNvPr id="272" name="Group 9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703" y="6748"/>
                                      <a:ext cx="1861" cy="4592"/>
                                      <a:chOff x="2703" y="6748"/>
                                      <a:chExt cx="1861" cy="4592"/>
                                    </a:xfrm>
                                  </wpg:grpSpPr>
                                  <wpg:grpSp>
                                    <wpg:cNvPr id="273" name="Group 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55" y="6748"/>
                                        <a:ext cx="1409" cy="3051"/>
                                        <a:chOff x="3155" y="6748"/>
                                        <a:chExt cx="1409" cy="3051"/>
                                      </a:xfrm>
                                    </wpg:grpSpPr>
                                    <wps:wsp>
                                      <wps:cNvPr id="274" name="Line 83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H="1" flipV="1">
                                          <a:off x="3155" y="8466"/>
                                          <a:ext cx="401" cy="1333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 type="triangle" w="med" len="med"/>
                                        </a:ln>
                                      </wps:spPr>
                                      <wps:bodyPr/>
                                    </wps:wsp>
                                    <wpg:grpSp>
                                      <wpg:cNvPr id="275" name="Group 93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487" y="6748"/>
                                          <a:ext cx="1077" cy="3051"/>
                                          <a:chOff x="3287" y="7904"/>
                                          <a:chExt cx="1077" cy="3051"/>
                                        </a:xfrm>
                                      </wpg:grpSpPr>
                                      <wps:wsp>
                                        <wps:cNvPr id="276" name="AutoShape 85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 flipV="1">
                                            <a:off x="3356" y="7904"/>
                                            <a:ext cx="592" cy="3051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prstDash val="dash"/>
                                            <a:round/>
                                            <a:headEnd/>
                                            <a:tailEnd type="triangle" w="med" len="med"/>
                                          </a:ln>
                                        </wps:spPr>
                                        <wps:bodyPr/>
                                      </wps:wsp>
                                      <wps:wsp>
                                        <wps:cNvPr id="277" name="Line 84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 flipV="1">
                                            <a:off x="3356" y="9227"/>
                                            <a:ext cx="1008" cy="1728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 type="triangle" w="med" len="med"/>
                                          </a:ln>
                                        </wps:spPr>
                                        <wps:bodyPr/>
                                      </wps:wsp>
                                      <wps:wsp>
                                        <wps:cNvPr id="278" name="Text Box 90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287" y="9988"/>
                                            <a:ext cx="972" cy="5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F0E2E0B" w14:textId="73ABB5C3" w:rsidR="002F62E3" w:rsidRDefault="002F62E3" w:rsidP="002F62E3">
                                              <w:pPr>
                                                <w:rPr>
                                                  <w:vertAlign w:val="subscript"/>
                                                </w:rPr>
                                              </w:pPr>
                                              <w:r>
                                                <w:t>F</w:t>
                                              </w:r>
                                              <w:r>
                                                <w:rPr>
                                                  <w:vertAlign w:val="subscript"/>
                                                </w:rPr>
                                                <w:t>15 g</w:t>
                                              </w:r>
                                            </w:p>
                                            <w:p w14:paraId="63A59302" w14:textId="1F7322E3" w:rsidR="003F4541" w:rsidRDefault="003F4541" w:rsidP="003F4541">
                                              <w:pPr>
                                                <w:rPr>
                                                  <w:vertAlign w:val="subscript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s:wsp>
                                    <wps:cNvPr id="279" name="Text Box 9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703" y="10680"/>
                                        <a:ext cx="1576" cy="66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>
                                          <a:alpha val="0"/>
                                        </a:srgb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059056" w14:textId="77777777" w:rsidR="003F4541" w:rsidRDefault="003F4541" w:rsidP="003F4541">
                                          <w:pPr>
                                            <w:rPr>
                                              <w:vertAlign w:val="subscript"/>
                                            </w:rPr>
                                          </w:pPr>
                                          <w:r>
                                            <w:t>Equilibrant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80" name="Text Box 9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981" y="9035"/>
                                      <a:ext cx="864" cy="78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A7F2091" w14:textId="7477DA6E" w:rsidR="003F4541" w:rsidRDefault="003F4541" w:rsidP="003F4541">
                                        <w:r>
                                          <w:t>76°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281" name="Text Box 9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124460" y="3110865"/>
                                    <a:ext cx="617220" cy="3378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B6CDEF0" w14:textId="77777777" w:rsidR="003F4541" w:rsidRDefault="003F4541" w:rsidP="003F4541">
                                      <w:pPr>
                                        <w:rPr>
                                          <w:vertAlign w:val="subscript"/>
                                        </w:rPr>
                                      </w:pPr>
                                      <w:r>
                                        <w:t>F</w:t>
                                      </w:r>
                                      <w:r>
                                        <w:rPr>
                                          <w:vertAlign w:val="subscript"/>
                                        </w:rPr>
                                        <w:t>20g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82" name="Line 8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1000" y="0"/>
                                  <a:ext cx="354330" cy="8153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283" name="Text Box 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00" y="657225"/>
                                  <a:ext cx="305914" cy="266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CC2BC8" w14:textId="77777777" w:rsidR="003F4541" w:rsidRDefault="003F4541" w:rsidP="003F4541">
                                    <w: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284" name="Text Box 91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-37181" y="195823"/>
                              <a:ext cx="858955" cy="328052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FD6A85" w14:textId="77777777" w:rsidR="003F4541" w:rsidRDefault="003F4541" w:rsidP="003F4541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10 g</w:t>
                                </w:r>
                              </w:p>
                              <w:p w14:paraId="75D88774" w14:textId="3EE77EEF" w:rsidR="003F4541" w:rsidRDefault="003F4541" w:rsidP="003F4541">
                                <w:pPr>
                                  <w:rPr>
                                    <w:vertAlign w:val="subscrip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85" name="Text Box 9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38250" y="1419225"/>
                            <a:ext cx="861068" cy="3280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7D6A8E" w14:textId="77777777" w:rsidR="002F62E3" w:rsidRDefault="002F62E3" w:rsidP="002F62E3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F</w:t>
                              </w:r>
                              <w:r>
                                <w:rPr>
                                  <w:vertAlign w:val="subscript"/>
                                </w:rPr>
                                <w:t>10 g</w:t>
                              </w:r>
                            </w:p>
                            <w:p w14:paraId="5D6DB508" w14:textId="77777777" w:rsidR="002F62E3" w:rsidRDefault="002F62E3" w:rsidP="002F62E3">
                              <w:pPr>
                                <w:rPr>
                                  <w:vertAlign w:val="sub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63C0A0" id="Group 286" o:spid="_x0000_s1220" style="position:absolute;margin-left:111.85pt;margin-top:8.85pt;width:165.3pt;height:283.85pt;z-index:251737600" coordsize="20993,36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">
                <v:group id="Group 266" o:spid="_x0000_s1221" style="position:absolute;width:19639;height:36048" coordorigin="-371" coordsize="19586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group id="Group 267" o:spid="_x0000_s1222" style="position:absolute;left:1714;width:17500;height:36048" coordorigin="3676" coordsize="17499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  <v:shape id="AutoShape 85" o:spid="_x0000_s1223" type="#_x0000_t32" style="position:absolute;left:12573;top:18859;width:4660;height:160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">
                      <v:stroke dashstyle="dash" endarrow="block"/>
                    </v:shape>
                    <v:group id="Group 269" o:spid="_x0000_s1224" style="position:absolute;left:3676;width:17500;height:36048" coordorigin="3676" coordsize="17499,3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    <v:group id="Group 270" o:spid="_x0000_s1225" style="position:absolute;left:3676;width:17500;height:36048;flip:x" coordorigin="-1244,-2914" coordsize="12573,37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">
                        <v:group id="Group 98" o:spid="_x0000_s1226" style="position:absolute;left:-488;top:-2914;width:11816;height:29158" coordorigin="2703,6748" coordsize="1861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        <v:group id="Group 96" o:spid="_x0000_s1227" style="position:absolute;left:2703;top:6748;width:1861;height:4592" coordorigin="2703,6748" coordsize="1861,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          <v:group id="Group 94" o:spid="_x0000_s1228" style="position:absolute;left:3155;top:6748;width:1409;height:3051" coordorigin="3155,6748" coordsize="1409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            <v:line id="Line 83" o:spid="_x0000_s1229" style="position:absolute;flip:x y;visibility:visible;mso-wrap-style:square" from="3155,8466" to="3556,9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">
                                <v:stroke endarrow="block"/>
                              </v:line>
                              <v:group id="_x0000_s1230" style="position:absolute;left:3487;top:6748;width:1077;height:3051" coordorigin="3287,7904" coordsize="1077,3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              <v:shape id="AutoShape 85" o:spid="_x0000_s1231" type="#_x0000_t32" style="position:absolute;left:3356;top:7904;width:592;height:3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">
                                  <v:stroke dashstyle="dash" endarrow="block"/>
                                </v:shape>
                                <v:line id="Line 84" o:spid="_x0000_s1232" style="position:absolute;flip:y;visibility:visible;mso-wrap-style:square" from="3356,9227" to="4364,10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">
                                  <v:stroke endarrow="block"/>
                                </v:line>
                                <v:shape id="Text Box 90" o:spid="_x0000_s1233" type="#_x0000_t202" style="position:absolute;left:3287;top:9988;width:972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" stroked="f">
                                  <v:fill opacity="0"/>
                                  <v:textbox>
                                    <w:txbxContent>
                                      <w:p w14:paraId="1F0E2E0B" w14:textId="73ABB5C3" w:rsidR="002F62E3" w:rsidRDefault="002F62E3" w:rsidP="002F62E3">
                                        <w:pPr>
                                          <w:rPr>
                                            <w:vertAlign w:val="subscript"/>
                                          </w:rPr>
                                        </w:pPr>
                                        <w:r>
                                          <w:t>F</w:t>
                                        </w:r>
                                        <w:r>
                                          <w:rPr>
                                            <w:vertAlign w:val="subscript"/>
                                          </w:rPr>
                                          <w:t>15 g</w:t>
                                        </w:r>
                                      </w:p>
                                      <w:p w14:paraId="63A59302" w14:textId="1F7322E3" w:rsidR="003F4541" w:rsidRDefault="003F4541" w:rsidP="003F4541">
                                        <w:pPr>
                                          <w:rPr>
                                            <w:vertAlign w:val="subscript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Text Box 92" o:spid="_x0000_s1234" type="#_x0000_t202" style="position:absolute;left:2703;top:10680;width:157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" stroked="f">
                              <v:fill opacity="0"/>
                              <v:textbox>
                                <w:txbxContent>
                                  <w:p w14:paraId="62059056" w14:textId="77777777" w:rsidR="003F4541" w:rsidRDefault="003F4541" w:rsidP="003F4541">
                                    <w:pPr>
                                      <w:rPr>
                                        <w:vertAlign w:val="subscript"/>
                                      </w:rPr>
                                    </w:pPr>
                                    <w:r>
                                      <w:t>Equilibrant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97" o:spid="_x0000_s1235" type="#_x0000_t202" style="position:absolute;left:2981;top:9035;width:86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" stroked="f">
                            <v:fill opacity="0"/>
                            <v:textbox>
                              <w:txbxContent>
                                <w:p w14:paraId="0A7F2091" w14:textId="7477DA6E" w:rsidR="003F4541" w:rsidRDefault="003F4541" w:rsidP="003F4541">
                                  <w:r>
                                    <w:t>76°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 Box 90" o:spid="_x0000_s1236" type="#_x0000_t202" style="position:absolute;left:-1244;top:31108;width:61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" stroked="f">
                          <v:fill opacity="0"/>
                          <v:textbox>
                            <w:txbxContent>
                              <w:p w14:paraId="0B6CDEF0" w14:textId="77777777" w:rsidR="003F4541" w:rsidRDefault="003F4541" w:rsidP="003F4541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t>F</w:t>
                                </w:r>
                                <w:r>
                                  <w:rPr>
                                    <w:vertAlign w:val="subscript"/>
                                  </w:rPr>
                                  <w:t>20g</w:t>
                                </w:r>
                              </w:p>
                            </w:txbxContent>
                          </v:textbox>
                        </v:shape>
                      </v:group>
                      <v:line id="Line 83" o:spid="_x0000_s1237" style="position:absolute;flip:y;visibility:visible;mso-wrap-style:square" from="3810,0" to="7353,8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" strokecolor="red">
                        <v:stroke endarrow="block"/>
                      </v:line>
                      <v:shape id="Text Box 89" o:spid="_x0000_s1238" type="#_x0000_t202" style="position:absolute;left:9525;top:6572;width:305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" stroked="f">
                        <v:fill opacity="0"/>
                        <v:textbox>
                          <w:txbxContent>
                            <w:p w14:paraId="30CC2BC8" w14:textId="77777777" w:rsidR="003F4541" w:rsidRDefault="003F4541" w:rsidP="003F4541">
                              <w:r>
                                <w:t>R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Text Box 91" o:spid="_x0000_s1239" type="#_x0000_t202" style="position:absolute;left:-371;top:1958;width:8588;height:3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" stroked="f">
                    <v:fill opacity="0"/>
                    <v:textbox>
                      <w:txbxContent>
                        <w:p w14:paraId="51FD6A85" w14:textId="77777777" w:rsidR="003F4541" w:rsidRDefault="003F4541" w:rsidP="003F4541">
                          <w:pPr>
                            <w:rPr>
                              <w:vertAlign w:val="subscript"/>
                            </w:rPr>
                          </w:pPr>
                          <w:r>
                            <w:t>F</w:t>
                          </w:r>
                          <w:r>
                            <w:rPr>
                              <w:vertAlign w:val="subscript"/>
                            </w:rPr>
                            <w:t>10 g</w:t>
                          </w:r>
                        </w:p>
                        <w:p w14:paraId="75D88774" w14:textId="3EE77EEF" w:rsidR="003F4541" w:rsidRDefault="003F4541" w:rsidP="003F4541">
                          <w:pPr>
                            <w:rPr>
                              <w:vertAlign w:val="subscript"/>
                            </w:rPr>
                          </w:pPr>
                        </w:p>
                      </w:txbxContent>
                    </v:textbox>
                  </v:shape>
                </v:group>
                <v:shape id="Text Box 91" o:spid="_x0000_s1240" type="#_x0000_t202" style="position:absolute;left:12382;top:14192;width:8611;height:3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" stroked="f">
                  <v:fill opacity="0"/>
                  <v:textbox>
                    <w:txbxContent>
                      <w:p w14:paraId="637D6A8E" w14:textId="77777777" w:rsidR="002F62E3" w:rsidRDefault="002F62E3" w:rsidP="002F62E3">
                        <w:pPr>
                          <w:rPr>
                            <w:vertAlign w:val="subscript"/>
                          </w:rPr>
                        </w:pPr>
                        <w:r>
                          <w:t>F</w:t>
                        </w:r>
                        <w:r>
                          <w:rPr>
                            <w:vertAlign w:val="subscript"/>
                          </w:rPr>
                          <w:t>10 g</w:t>
                        </w:r>
                      </w:p>
                      <w:p w14:paraId="5D6DB508" w14:textId="77777777" w:rsidR="002F62E3" w:rsidRDefault="002F62E3" w:rsidP="002F62E3">
                        <w:pPr>
                          <w:rPr>
                            <w:vertAlign w:val="subscript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217355C" w14:textId="06AE5CD9" w:rsidR="00B62895" w:rsidRDefault="00B62895"/>
    <w:p w14:paraId="3F66DB92" w14:textId="55AA2BEE" w:rsidR="00B62895" w:rsidRDefault="00B62895" w:rsidP="009F2454">
      <w:pPr>
        <w:ind w:firstLine="720"/>
      </w:pPr>
    </w:p>
    <w:p w14:paraId="68023F03" w14:textId="1CB25CC3" w:rsidR="00B62895" w:rsidRDefault="00B62895">
      <w:pPr>
        <w:pStyle w:val="Header"/>
        <w:tabs>
          <w:tab w:val="clear" w:pos="4320"/>
          <w:tab w:val="clear" w:pos="8640"/>
        </w:tabs>
        <w:rPr>
          <w:noProof/>
        </w:rPr>
      </w:pPr>
    </w:p>
    <w:p w14:paraId="3938412A" w14:textId="03FFDA0D" w:rsidR="00B62895" w:rsidRDefault="00B62895"/>
    <w:p w14:paraId="3E28B163" w14:textId="6A0CA845" w:rsidR="00B62895" w:rsidRDefault="00B62895"/>
    <w:p w14:paraId="3A2A0798" w14:textId="4CC21A05" w:rsidR="00B62895" w:rsidRDefault="00A61FBD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6C742B3" wp14:editId="245C9D8F">
                <wp:simplePos x="0" y="0"/>
                <wp:positionH relativeFrom="column">
                  <wp:posOffset>755015</wp:posOffset>
                </wp:positionH>
                <wp:positionV relativeFrom="paragraph">
                  <wp:posOffset>24130</wp:posOffset>
                </wp:positionV>
                <wp:extent cx="548640" cy="497840"/>
                <wp:effectExtent l="0" t="0" r="0" b="0"/>
                <wp:wrapNone/>
                <wp:docPr id="16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97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36E6E0" w14:textId="77777777" w:rsidR="0003767E" w:rsidRDefault="0003767E" w:rsidP="0003767E">
                            <w:r>
                              <w:t xml:space="preserve"> θ°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742B3" id="Text Box 112" o:spid="_x0000_s1241" type="#_x0000_t202" style="position:absolute;margin-left:59.45pt;margin-top:1.9pt;width:43.2pt;height:39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" stroked="f">
                <v:fill opacity="0"/>
                <v:textbox>
                  <w:txbxContent>
                    <w:p w14:paraId="4136E6E0" w14:textId="77777777" w:rsidR="0003767E" w:rsidRDefault="0003767E" w:rsidP="0003767E">
                      <w:r>
                        <w:t xml:space="preserve"> θ°</w:t>
                      </w:r>
                    </w:p>
                  </w:txbxContent>
                </v:textbox>
              </v:shape>
            </w:pict>
          </mc:Fallback>
        </mc:AlternateContent>
      </w:r>
    </w:p>
    <w:p w14:paraId="797229E2" w14:textId="0544D436" w:rsidR="00B62895" w:rsidRDefault="00B62895"/>
    <w:p w14:paraId="2BBDB0E0" w14:textId="0FD93512" w:rsidR="00B62895" w:rsidRDefault="00B62895"/>
    <w:p w14:paraId="273738E6" w14:textId="7DFBBB02" w:rsidR="00B62895" w:rsidRDefault="003B7980">
      <w:pPr>
        <w:ind w:left="1080" w:hanging="1080"/>
      </w:pPr>
      <w:r>
        <w:tab/>
      </w:r>
    </w:p>
    <w:p w14:paraId="0C8E99E3" w14:textId="6A76F9AC" w:rsidR="00B62895" w:rsidRDefault="00B62895">
      <w:pPr>
        <w:ind w:left="1080" w:hanging="1080"/>
      </w:pPr>
    </w:p>
    <w:p w14:paraId="55B25422" w14:textId="58C527EF" w:rsidR="00B62895" w:rsidRDefault="003F4541">
      <w:pPr>
        <w:ind w:left="1080" w:hanging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D09948A" wp14:editId="4D5B3883">
                <wp:simplePos x="0" y="0"/>
                <wp:positionH relativeFrom="column">
                  <wp:posOffset>3413125</wp:posOffset>
                </wp:positionH>
                <wp:positionV relativeFrom="paragraph">
                  <wp:posOffset>67910</wp:posOffset>
                </wp:positionV>
                <wp:extent cx="617220" cy="337820"/>
                <wp:effectExtent l="0" t="0" r="0" b="0"/>
                <wp:wrapNone/>
                <wp:docPr id="26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37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F7DEA6" w14:textId="6F01F52E" w:rsidR="00B62895" w:rsidRPr="00CA6EFD" w:rsidRDefault="003B7980">
                            <w:pPr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 w:rsidRPr="00CA6EFD">
                              <w:rPr>
                                <w:b/>
                                <w:bCs/>
                                <w:color w:val="0070C0"/>
                              </w:rPr>
                              <w:t>1</w:t>
                            </w:r>
                            <w:r w:rsidR="0003767E">
                              <w:rPr>
                                <w:b/>
                                <w:bCs/>
                                <w:color w:val="0070C0"/>
                              </w:rPr>
                              <w:t>42</w:t>
                            </w:r>
                            <w:r w:rsidRPr="00CA6EFD">
                              <w:rPr>
                                <w:b/>
                                <w:bCs/>
                                <w:color w:val="0070C0"/>
                              </w:rPr>
                              <w:t>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9948A" id="Text Box 142" o:spid="_x0000_s1242" type="#_x0000_t202" style="position:absolute;left:0;text-align:left;margin-left:268.75pt;margin-top:5.35pt;width:48.6pt;height:26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" stroked="f">
                <v:fill opacity="0"/>
                <v:textbox>
                  <w:txbxContent>
                    <w:p w14:paraId="48F7DEA6" w14:textId="6F01F52E" w:rsidR="00B62895" w:rsidRPr="00CA6EFD" w:rsidRDefault="003B7980">
                      <w:pPr>
                        <w:rPr>
                          <w:b/>
                          <w:bCs/>
                          <w:color w:val="0070C0"/>
                        </w:rPr>
                      </w:pPr>
                      <w:r w:rsidRPr="00CA6EFD">
                        <w:rPr>
                          <w:b/>
                          <w:bCs/>
                          <w:color w:val="0070C0"/>
                        </w:rPr>
                        <w:t>1</w:t>
                      </w:r>
                      <w:r w:rsidR="0003767E">
                        <w:rPr>
                          <w:b/>
                          <w:bCs/>
                          <w:color w:val="0070C0"/>
                        </w:rPr>
                        <w:t>42</w:t>
                      </w:r>
                      <w:r w:rsidRPr="00CA6EFD">
                        <w:rPr>
                          <w:b/>
                          <w:bCs/>
                          <w:color w:val="0070C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</w:p>
    <w:p w14:paraId="35527ECF" w14:textId="5E7FB447" w:rsidR="00B62895" w:rsidRDefault="00B62895">
      <w:pPr>
        <w:ind w:left="1080" w:hanging="1080"/>
      </w:pPr>
    </w:p>
    <w:p w14:paraId="38D7989A" w14:textId="387221FC" w:rsidR="00B62895" w:rsidRDefault="00B62895">
      <w:pPr>
        <w:ind w:left="1080" w:hanging="1080"/>
      </w:pPr>
    </w:p>
    <w:p w14:paraId="420617C6" w14:textId="77777777" w:rsidR="00B62895" w:rsidRDefault="00B62895">
      <w:pPr>
        <w:ind w:left="1080" w:hanging="1080"/>
      </w:pPr>
    </w:p>
    <w:p w14:paraId="7ECAD9DF" w14:textId="77777777" w:rsidR="00B62895" w:rsidRDefault="00B62895">
      <w:pPr>
        <w:ind w:left="1080" w:hanging="1080"/>
      </w:pPr>
    </w:p>
    <w:p w14:paraId="47154323" w14:textId="77777777" w:rsidR="00B62895" w:rsidRDefault="00B62895">
      <w:pPr>
        <w:ind w:left="1080" w:hanging="1080"/>
      </w:pPr>
    </w:p>
    <w:p w14:paraId="15BD6AC3" w14:textId="77777777" w:rsidR="00B62895" w:rsidRDefault="00B62895">
      <w:pPr>
        <w:ind w:left="1080" w:hanging="1080"/>
      </w:pPr>
    </w:p>
    <w:p w14:paraId="1EB57489" w14:textId="77777777" w:rsidR="00B62895" w:rsidRDefault="00B62895">
      <w:pPr>
        <w:ind w:left="1080" w:hanging="1080"/>
      </w:pPr>
    </w:p>
    <w:p w14:paraId="3244805D" w14:textId="77777777" w:rsidR="00B62895" w:rsidRDefault="00B62895">
      <w:pPr>
        <w:ind w:left="1080" w:hanging="1080"/>
      </w:pPr>
    </w:p>
    <w:p w14:paraId="08FD4C66" w14:textId="77777777" w:rsidR="00B62895" w:rsidRDefault="00B62895">
      <w:pPr>
        <w:ind w:left="1080" w:hanging="1080"/>
      </w:pPr>
    </w:p>
    <w:p w14:paraId="7868AC02" w14:textId="77777777" w:rsidR="00B62895" w:rsidRDefault="00B62895">
      <w:pPr>
        <w:ind w:left="1080" w:hanging="1080"/>
      </w:pPr>
    </w:p>
    <w:p w14:paraId="1C5055B4" w14:textId="77777777" w:rsidR="00B62895" w:rsidRDefault="00B62895">
      <w:pPr>
        <w:pStyle w:val="BodyTextIndent3"/>
        <w:ind w:left="1080" w:hanging="1080"/>
      </w:pPr>
    </w:p>
    <w:p w14:paraId="51F323CF" w14:textId="77777777" w:rsidR="00B62895" w:rsidRDefault="00B62895">
      <w:pPr>
        <w:pStyle w:val="BodyTextIndent3"/>
        <w:ind w:left="1080" w:hanging="1080"/>
      </w:pPr>
    </w:p>
    <w:p w14:paraId="77B1A672" w14:textId="77777777" w:rsidR="00B62895" w:rsidRDefault="00B62895">
      <w:pPr>
        <w:pStyle w:val="BodyTextIndent3"/>
        <w:ind w:left="1080" w:hanging="1080"/>
      </w:pPr>
    </w:p>
    <w:p w14:paraId="17FC3FF6" w14:textId="77777777" w:rsidR="00EA7397" w:rsidRDefault="00EA7397">
      <w:pPr>
        <w:rPr>
          <w:i/>
        </w:rPr>
      </w:pPr>
      <w:r>
        <w:br w:type="page"/>
      </w:r>
    </w:p>
    <w:p w14:paraId="754B52FB" w14:textId="3C0F8CC4" w:rsidR="00B62895" w:rsidRDefault="003B7980">
      <w:pPr>
        <w:pStyle w:val="BodyTextIndent3"/>
        <w:ind w:left="1080" w:hanging="1080"/>
        <w:rPr>
          <w:i w:val="0"/>
        </w:rPr>
      </w:pPr>
      <w:r w:rsidRPr="009856D3">
        <w:rPr>
          <w:b/>
          <w:bCs/>
        </w:rPr>
        <w:lastRenderedPageBreak/>
        <w:t>PART 2</w:t>
      </w:r>
      <w:r>
        <w:t xml:space="preserve">   </w:t>
      </w:r>
      <w:r>
        <w:tab/>
        <w:t>D</w:t>
      </w:r>
      <w:r>
        <w:rPr>
          <w:i w:val="0"/>
        </w:rPr>
        <w:t xml:space="preserve">etermine the </w:t>
      </w:r>
      <w:r w:rsidR="004F1B02">
        <w:rPr>
          <w:i w:val="0"/>
        </w:rPr>
        <w:t xml:space="preserve">Resultant </w:t>
      </w:r>
      <w:r>
        <w:rPr>
          <w:i w:val="0"/>
        </w:rPr>
        <w:t xml:space="preserve">force of the </w:t>
      </w:r>
      <w:r w:rsidRPr="002F62E3">
        <w:rPr>
          <w:i w:val="0"/>
          <w:u w:val="single"/>
        </w:rPr>
        <w:t>experimentally</w:t>
      </w:r>
      <w:r w:rsidR="002F62E3" w:rsidRPr="002F62E3">
        <w:rPr>
          <w:iCs/>
        </w:rPr>
        <w:t xml:space="preserve"> if you have the equipment</w:t>
      </w:r>
      <w:r w:rsidR="002F62E3">
        <w:rPr>
          <w:iCs/>
        </w:rPr>
        <w:t xml:space="preserve"> to do so</w:t>
      </w:r>
      <w:r>
        <w:rPr>
          <w:i w:val="0"/>
        </w:rPr>
        <w:t xml:space="preserve">.  Calculate the </w:t>
      </w:r>
      <w:r>
        <w:rPr>
          <w:i w:val="0"/>
          <w:u w:val="single"/>
        </w:rPr>
        <w:t>percent error</w:t>
      </w:r>
      <w:r>
        <w:rPr>
          <w:i w:val="0"/>
        </w:rPr>
        <w:t xml:space="preserve"> assuming your mathematical calculation for the equilibrant is accurate.</w:t>
      </w:r>
    </w:p>
    <w:p w14:paraId="65BB52DB" w14:textId="77777777" w:rsidR="00B62895" w:rsidRDefault="00B62895">
      <w:pPr>
        <w:pStyle w:val="BodyTextIndent3"/>
        <w:ind w:left="0" w:firstLine="0"/>
        <w:rPr>
          <w:i w:val="0"/>
          <w:sz w:val="16"/>
        </w:rPr>
      </w:pPr>
    </w:p>
    <w:p w14:paraId="5E667625" w14:textId="77777777" w:rsidR="00B62895" w:rsidRDefault="003B7980">
      <w:pPr>
        <w:pStyle w:val="BodyTextIndent3"/>
        <w:tabs>
          <w:tab w:val="clear" w:pos="1440"/>
          <w:tab w:val="left" w:pos="1080"/>
        </w:tabs>
        <w:ind w:left="0" w:firstLine="0"/>
        <w:rPr>
          <w:i w:val="0"/>
          <w:sz w:val="16"/>
        </w:rPr>
      </w:pPr>
      <w:r>
        <w:rPr>
          <w:i w:val="0"/>
        </w:rPr>
        <w:tab/>
        <w:t>Make a “scale” drawing of your results for part 2.</w:t>
      </w:r>
    </w:p>
    <w:p w14:paraId="1BCF5A70" w14:textId="77777777" w:rsidR="00B62895" w:rsidRDefault="00B62895">
      <w:pPr>
        <w:pStyle w:val="Header"/>
        <w:tabs>
          <w:tab w:val="clear" w:pos="4320"/>
          <w:tab w:val="clear" w:pos="8640"/>
        </w:tabs>
      </w:pPr>
    </w:p>
    <w:p w14:paraId="7CCD2ADD" w14:textId="432E866D" w:rsidR="00B62895" w:rsidRDefault="003B7980">
      <w:pPr>
        <w:pStyle w:val="Heading4"/>
        <w:ind w:left="0"/>
        <w:jc w:val="center"/>
      </w:pPr>
      <w:r>
        <w:t>See Conclusion Question #2 for drawing and calculation</w:t>
      </w:r>
    </w:p>
    <w:p w14:paraId="6AE7D711" w14:textId="5B328E5A" w:rsidR="00EA7397" w:rsidRDefault="00EA7397" w:rsidP="00EA7397"/>
    <w:p w14:paraId="65F2589E" w14:textId="3CDFFB34" w:rsidR="00B62895" w:rsidRPr="00EA7397" w:rsidRDefault="003B7980" w:rsidP="00EA7397">
      <w:pPr>
        <w:rPr>
          <w:b/>
          <w:bCs/>
        </w:rPr>
      </w:pPr>
      <w:r w:rsidRPr="00EA7397">
        <w:rPr>
          <w:b/>
          <w:bCs/>
        </w:rPr>
        <w:t>Conclusions and Questions</w:t>
      </w:r>
    </w:p>
    <w:p w14:paraId="1D3E9AD0" w14:textId="77777777" w:rsidR="00B62895" w:rsidRDefault="00B62895">
      <w:pPr>
        <w:rPr>
          <w:sz w:val="16"/>
        </w:rPr>
      </w:pPr>
    </w:p>
    <w:p w14:paraId="05C5E93E" w14:textId="6341F78C" w:rsidR="00B62895" w:rsidRDefault="003B7980" w:rsidP="00756148">
      <w:pPr>
        <w:ind w:left="360" w:hanging="360"/>
      </w:pPr>
      <w:r>
        <w:t xml:space="preserve">1.  </w:t>
      </w:r>
      <w:r w:rsidR="00756148">
        <w:tab/>
      </w:r>
      <w:r>
        <w:t>What is the resultant of the three forces in Part 1 as they hang in equilibrium?</w:t>
      </w:r>
    </w:p>
    <w:p w14:paraId="1491B489" w14:textId="77777777" w:rsidR="00B62895" w:rsidRDefault="00B62895"/>
    <w:p w14:paraId="34C7AA69" w14:textId="77777777" w:rsidR="00B62895" w:rsidRDefault="003B7980" w:rsidP="00EA7397">
      <w:pPr>
        <w:ind w:left="360"/>
        <w:jc w:val="both"/>
        <w:rPr>
          <w:i/>
        </w:rPr>
      </w:pPr>
      <w:r>
        <w:rPr>
          <w:i/>
        </w:rPr>
        <w:t>The resultant force in Part 1 is zero because the forces cancel each other out.</w:t>
      </w:r>
    </w:p>
    <w:p w14:paraId="6AE15249" w14:textId="5CAF5DAC" w:rsidR="00B62895" w:rsidRDefault="00B62895"/>
    <w:p w14:paraId="611EBA0C" w14:textId="7E06FDBE" w:rsidR="00B62895" w:rsidRDefault="00B62895"/>
    <w:p w14:paraId="72D43E31" w14:textId="0087441B" w:rsidR="00B62895" w:rsidRDefault="003B7980" w:rsidP="00756148">
      <w:pPr>
        <w:ind w:left="360" w:hanging="360"/>
      </w:pPr>
      <w:r>
        <w:t xml:space="preserve">2.  </w:t>
      </w:r>
      <w:r w:rsidR="00756148">
        <w:tab/>
      </w:r>
      <w:r>
        <w:t xml:space="preserve">What is the </w:t>
      </w:r>
      <w:r w:rsidR="00756148">
        <w:t>calculated (mathematical) resultant of the two forces in Part 2. How does it compare to the measured equilibrant?</w:t>
      </w:r>
      <w:r w:rsidR="00275F09">
        <w:t xml:space="preserve"> What is the percent error?</w:t>
      </w:r>
    </w:p>
    <w:p w14:paraId="5362C3DA" w14:textId="47B01B8B" w:rsidR="00B62895" w:rsidRDefault="00040564">
      <w:r>
        <w:rPr>
          <w:noProof/>
        </w:rPr>
        <mc:AlternateContent>
          <mc:Choice Requires="wpg">
            <w:drawing>
              <wp:anchor distT="0" distB="0" distL="114300" distR="114300" simplePos="0" relativeHeight="251788800" behindDoc="0" locked="0" layoutInCell="1" allowOverlap="1" wp14:anchorId="78D7AC57" wp14:editId="2811A3C4">
                <wp:simplePos x="0" y="0"/>
                <wp:positionH relativeFrom="column">
                  <wp:posOffset>552450</wp:posOffset>
                </wp:positionH>
                <wp:positionV relativeFrom="paragraph">
                  <wp:posOffset>170180</wp:posOffset>
                </wp:positionV>
                <wp:extent cx="4800600" cy="2133600"/>
                <wp:effectExtent l="0" t="38100" r="0" b="57150"/>
                <wp:wrapNone/>
                <wp:docPr id="2117978170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2133600"/>
                          <a:chOff x="0" y="0"/>
                          <a:chExt cx="4800600" cy="2133600"/>
                        </a:xfrm>
                      </wpg:grpSpPr>
                      <wpg:grpSp>
                        <wpg:cNvPr id="1942543181" name="Group 172"/>
                        <wpg:cNvGrpSpPr/>
                        <wpg:grpSpPr>
                          <a:xfrm>
                            <a:off x="0" y="0"/>
                            <a:ext cx="4800600" cy="2133600"/>
                            <a:chOff x="0" y="0"/>
                            <a:chExt cx="4800600" cy="2133600"/>
                          </a:xfrm>
                        </wpg:grpSpPr>
                        <wpg:grpSp>
                          <wpg:cNvPr id="1874823680" name="Group 1874823680"/>
                          <wpg:cNvGrpSpPr>
                            <a:grpSpLocks/>
                          </wpg:cNvGrpSpPr>
                          <wpg:grpSpPr>
                            <a:xfrm>
                              <a:off x="3571875" y="857250"/>
                              <a:ext cx="1228725" cy="1251585"/>
                              <a:chOff x="114300" y="1152525"/>
                              <a:chExt cx="1228725" cy="1251585"/>
                            </a:xfrm>
                          </wpg:grpSpPr>
                          <wps:wsp>
                            <wps:cNvPr id="1555773400" name="Text Box 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4300" y="1217295"/>
                                <a:ext cx="64008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106747" w14:textId="6428BCD8" w:rsidR="00B62895" w:rsidRDefault="003578A2">
                                  <w:r>
                                    <w:t>30°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5967223" name="Text Box 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2875" y="2038350"/>
                                <a:ext cx="64008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92954A" w14:textId="18C49BAE" w:rsidR="00B62895" w:rsidRDefault="001104C5">
                                  <w:r>
                                    <w:t>196</w:t>
                                  </w:r>
                                  <w:r w:rsidR="003B7980">
                                    <w:t xml:space="preserve">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70836948" name="Line 45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428625" y="1162050"/>
                                <a:ext cx="9525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145898482" name="Line 46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428625" y="1819275"/>
                                <a:ext cx="365760" cy="5486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770692704" name="Line 4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466725" y="1152525"/>
                                <a:ext cx="342900" cy="11791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53395572" name="Text Box 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11505" y="1533524"/>
                                <a:ext cx="731520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48BF51" w14:textId="77777777" w:rsidR="00B62895" w:rsidRDefault="003B7980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resultant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74115248" name="Group 171"/>
                          <wpg:cNvGrpSpPr/>
                          <wpg:grpSpPr>
                            <a:xfrm>
                              <a:off x="0" y="0"/>
                              <a:ext cx="4752975" cy="2133600"/>
                              <a:chOff x="0" y="0"/>
                              <a:chExt cx="4752975" cy="2133600"/>
                            </a:xfrm>
                          </wpg:grpSpPr>
                          <wps:wsp>
                            <wps:cNvPr id="1034882509" name="Text Box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050" y="952500"/>
                                <a:ext cx="91440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5073244" w14:textId="77777777" w:rsidR="00B62895" w:rsidRDefault="003B7980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equilibrant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941994239" name="Group 170"/>
                            <wpg:cNvGrpSpPr/>
                            <wpg:grpSpPr>
                              <a:xfrm>
                                <a:off x="0" y="0"/>
                                <a:ext cx="4752975" cy="2133600"/>
                                <a:chOff x="0" y="0"/>
                                <a:chExt cx="4752975" cy="2133600"/>
                              </a:xfrm>
                            </wpg:grpSpPr>
                            <wps:wsp>
                              <wps:cNvPr id="1713801766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33850" y="994410"/>
                                  <a:ext cx="619125" cy="3657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B460D5" w14:textId="0A960108" w:rsidR="00B62895" w:rsidRDefault="003578A2">
                                    <w:r>
                                      <w:t>15</w:t>
                                    </w:r>
                                    <w:r>
                                      <w:t>0°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2621293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0525" y="19050"/>
                                  <a:ext cx="457200" cy="3657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C9A928" w14:textId="77777777" w:rsidR="00B62895" w:rsidRDefault="003B7980">
                                    <w: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790389" name="Line 40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361950" y="142875"/>
                                  <a:ext cx="365760" cy="5486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70788413" name="Line 41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742950" y="0"/>
                                  <a:ext cx="9525" cy="7372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756569074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640080" cy="3657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D639D0" w14:textId="6C076142" w:rsidR="00B62895" w:rsidRDefault="001104C5">
                                    <w:r>
                                      <w:t>196</w:t>
                                    </w:r>
                                    <w:r w:rsidR="003B7980">
                                      <w:t xml:space="preserve"> 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3819173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3900" y="200025"/>
                                  <a:ext cx="731520" cy="3657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DFA812" w14:textId="30D92DBE" w:rsidR="00B62895" w:rsidRDefault="001E5035">
                                    <w:r>
                                      <w:t>1</w:t>
                                    </w:r>
                                    <w:r w:rsidR="001104C5">
                                      <w:t>9</w:t>
                                    </w:r>
                                    <w:r>
                                      <w:t>6</w:t>
                                    </w:r>
                                    <w:r w:rsidR="003B7980">
                                      <w:t xml:space="preserve"> 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7724849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900" y="695325"/>
                                  <a:ext cx="358140" cy="5486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861571109" name="Line 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3425" y="695325"/>
                                  <a:ext cx="266700" cy="14382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 type="triangle" w="med" len="med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91546296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" y="1123950"/>
                            <a:ext cx="64008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D8616E" w14:textId="0BA8E28D" w:rsidR="00B8716A" w:rsidRDefault="009F02EE" w:rsidP="00B8716A">
                              <w:r>
                                <w:t>3</w:t>
                              </w:r>
                              <w:r w:rsidR="00B8716A">
                                <w:t>9</w:t>
                              </w:r>
                              <w:r>
                                <w:t>2</w:t>
                              </w:r>
                              <w:r w:rsidR="00B8716A">
                                <w:t xml:space="preserve">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D7AC57" id="Group 173" o:spid="_x0000_s1243" style="position:absolute;margin-left:43.5pt;margin-top:13.4pt;width:378pt;height:168pt;z-index:251788800;mso-width-relative:margin;mso-height-relative:margin" coordsize="48006,21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">
                <v:group id="Group 172" o:spid="_x0000_s1244" style="position:absolute;width:48006;height:21336" coordsize="48006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">
                  <v:group id="Group 1874823680" o:spid="_x0000_s1245" style="position:absolute;left:35718;top:8572;width:12288;height:12516" coordorigin="1143,11525" coordsize="12287,12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">
                    <v:shape id="Text Box 50" o:spid="_x0000_s1246" type="#_x0000_t202" style="position:absolute;left:1143;top:12172;width:6400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" stroked="f">
                      <v:textbox>
                        <w:txbxContent>
                          <w:p w14:paraId="05106747" w14:textId="6428BCD8" w:rsidR="00B62895" w:rsidRDefault="003578A2">
                            <w:r>
                              <w:t>30°</w:t>
                            </w:r>
                          </w:p>
                        </w:txbxContent>
                      </v:textbox>
                    </v:shape>
                    <v:shape id="Text Box 49" o:spid="_x0000_s1247" type="#_x0000_t202" style="position:absolute;left:1428;top:20383;width:6401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" stroked="f">
                      <v:textbox>
                        <w:txbxContent>
                          <w:p w14:paraId="5992954A" w14:textId="18C49BAE" w:rsidR="00B62895" w:rsidRDefault="001104C5">
                            <w:r>
                              <w:t>196</w:t>
                            </w:r>
                            <w:r w:rsidR="003B7980">
                              <w:t xml:space="preserve"> N</w:t>
                            </w:r>
                          </w:p>
                        </w:txbxContent>
                      </v:textbox>
                    </v:shape>
                    <v:line id="Line 45" o:spid="_x0000_s1248" style="position:absolute;flip:x y;visibility:visible;mso-wrap-style:square" from="4286,11620" to="4381,18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">
                      <v:stroke endarrow="block"/>
                    </v:line>
                    <v:line id="Line 46" o:spid="_x0000_s1249" style="position:absolute;flip:x y;visibility:visible;mso-wrap-style:square" from="4286,18192" to="7943,23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">
                      <v:stroke endarrow="block"/>
                    </v:line>
                    <v:line id="Line 47" o:spid="_x0000_s1250" style="position:absolute;flip:x y;visibility:visible;mso-wrap-style:square" from="4667,11525" to="8096,23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">
                      <v:stroke dashstyle="dash" endarrow="block"/>
                    </v:line>
                    <v:shape id="Text Box 54" o:spid="_x0000_s1251" type="#_x0000_t202" style="position:absolute;left:6115;top:15335;width:731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" filled="f" stroked="f">
                      <v:textbox>
                        <w:txbxContent>
                          <w:p w14:paraId="6148BF51" w14:textId="77777777" w:rsidR="00B62895" w:rsidRDefault="003B798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resultant</w:t>
                            </w:r>
                          </w:p>
                        </w:txbxContent>
                      </v:textbox>
                    </v:shape>
                  </v:group>
                  <v:group id="Group 171" o:spid="_x0000_s1252" style="position:absolute;width:47529;height:21336" coordsize="47529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">
                    <v:shape id="Text Box 55" o:spid="_x0000_s1253" type="#_x0000_t202" style="position:absolute;left:190;top:9525;width:9144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" stroked="f">
                      <v:textbox>
                        <w:txbxContent>
                          <w:p w14:paraId="45073244" w14:textId="77777777" w:rsidR="00B62895" w:rsidRDefault="003B798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equilibrant</w:t>
                            </w:r>
                          </w:p>
                        </w:txbxContent>
                      </v:textbox>
                    </v:shape>
                    <v:group id="Group 170" o:spid="_x0000_s1254" style="position:absolute;width:47529;height:21336" coordsize="47529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">
                      <v:shape id="Text Box 52" o:spid="_x0000_s1255" type="#_x0000_t202" style="position:absolute;left:41338;top:9944;width:6191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" stroked="f">
                        <v:textbox>
                          <w:txbxContent>
                            <w:p w14:paraId="25B460D5" w14:textId="0A960108" w:rsidR="00B62895" w:rsidRDefault="003578A2">
                              <w:r>
                                <w:t>15</w:t>
                              </w:r>
                              <w:r>
                                <w:t>0°</w:t>
                              </w:r>
                            </w:p>
                          </w:txbxContent>
                        </v:textbox>
                      </v:shape>
                      <v:shape id="Text Box 44" o:spid="_x0000_s1256" type="#_x0000_t202" style="position:absolute;left:3905;top:190;width:4572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" stroked="f">
                        <v:textbox>
                          <w:txbxContent>
                            <w:p w14:paraId="2AC9A928" w14:textId="77777777" w:rsidR="00B62895" w:rsidRDefault="003B7980">
                              <w:r>
                                <w:t>30°</w:t>
                              </w:r>
                            </w:p>
                          </w:txbxContent>
                        </v:textbox>
                      </v:shape>
                      <v:line id="Line 40" o:spid="_x0000_s1257" style="position:absolute;flip:x y;visibility:visible;mso-wrap-style:square" from="3619,1428" to="7277,6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">
                        <v:stroke endarrow="block"/>
                      </v:line>
                      <v:line id="Line 41" o:spid="_x0000_s1258" style="position:absolute;flip:x y;visibility:visible;mso-wrap-style:square" from="7429,0" to="7524,7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">
                        <v:stroke endarrow="block"/>
                      </v:line>
                      <v:shape id="Text Box 42" o:spid="_x0000_s1259" type="#_x0000_t202" style="position:absolute;top:4191;width:6400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" filled="f" stroked="f">
                        <v:textbox>
                          <w:txbxContent>
                            <w:p w14:paraId="33D639D0" w14:textId="6C076142" w:rsidR="00B62895" w:rsidRDefault="001104C5">
                              <w:r>
                                <w:t>196</w:t>
                              </w:r>
                              <w:r w:rsidR="003B7980">
                                <w:t xml:space="preserve"> N</w:t>
                              </w:r>
                            </w:p>
                          </w:txbxContent>
                        </v:textbox>
                      </v:shape>
                      <v:shape id="Text Box 43" o:spid="_x0000_s1260" type="#_x0000_t202" style="position:absolute;left:7239;top:2000;width:7315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" stroked="f">
                        <v:fill opacity="0"/>
                        <v:textbox>
                          <w:txbxContent>
                            <w:p w14:paraId="49DFA812" w14:textId="30D92DBE" w:rsidR="00B62895" w:rsidRDefault="001E5035">
                              <w:r>
                                <w:t>1</w:t>
                              </w:r>
                              <w:r w:rsidR="001104C5">
                                <w:t>9</w:t>
                              </w:r>
                              <w:r>
                                <w:t>6</w:t>
                              </w:r>
                              <w:r w:rsidR="003B7980">
                                <w:t xml:space="preserve"> N</w:t>
                              </w:r>
                            </w:p>
                          </w:txbxContent>
                        </v:textbox>
                      </v:shape>
                      <v:line id="Line 51" o:spid="_x0000_s1261" style="position:absolute;visibility:visible;mso-wrap-style:square" from="7239,6953" to="10820,12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">
                        <v:stroke dashstyle="1 1" endcap="round"/>
                      </v:line>
                      <v:line id="Line 53" o:spid="_x0000_s1262" style="position:absolute;visibility:visible;mso-wrap-style:square" from="7334,6953" to="10001,21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">
                        <v:stroke dashstyle="dash" endarrow="block"/>
                      </v:line>
                    </v:group>
                  </v:group>
                </v:group>
                <v:shape id="Text Box 50" o:spid="_x0000_s1263" type="#_x0000_t202" style="position:absolute;left:3238;top:11239;width:6401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" filled="f" stroked="f">
                  <v:textbox>
                    <w:txbxContent>
                      <w:p w14:paraId="1DD8616E" w14:textId="0BA8E28D" w:rsidR="00B8716A" w:rsidRDefault="009F02EE" w:rsidP="00B8716A">
                        <w:r>
                          <w:t>3</w:t>
                        </w:r>
                        <w:r w:rsidR="00B8716A">
                          <w:t>9</w:t>
                        </w:r>
                        <w:r>
                          <w:t>2</w:t>
                        </w:r>
                        <w:r w:rsidR="00B8716A">
                          <w:t xml:space="preserve">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F006B53" w14:textId="7135D57F" w:rsidR="00B62895" w:rsidRDefault="002F62E3"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0" allowOverlap="1" wp14:anchorId="3D1C7CA1" wp14:editId="225033D3">
                <wp:simplePos x="0" y="0"/>
                <wp:positionH relativeFrom="column">
                  <wp:posOffset>2305050</wp:posOffset>
                </wp:positionH>
                <wp:positionV relativeFrom="paragraph">
                  <wp:posOffset>15875</wp:posOffset>
                </wp:positionV>
                <wp:extent cx="1447800" cy="731520"/>
                <wp:effectExtent l="0" t="0" r="19050" b="11430"/>
                <wp:wrapNone/>
                <wp:docPr id="1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9437A" w14:textId="49C3FA7C" w:rsidR="00B62895" w:rsidRDefault="003B7980">
                            <w:r>
                              <w:t xml:space="preserve">20 g x 9.8 = </w:t>
                            </w:r>
                            <w:r w:rsidR="001104C5">
                              <w:t>196</w:t>
                            </w:r>
                            <w:r>
                              <w:t xml:space="preserve"> N</w:t>
                            </w:r>
                          </w:p>
                          <w:p w14:paraId="58BE9A47" w14:textId="77777777" w:rsidR="00B62895" w:rsidRDefault="00B62895"/>
                          <w:p w14:paraId="2331727B" w14:textId="3AF47341" w:rsidR="00B62895" w:rsidRDefault="009F02EE">
                            <w:r>
                              <w:t>4</w:t>
                            </w:r>
                            <w:r w:rsidR="003B7980">
                              <w:t xml:space="preserve">0 g x 9.8 = </w:t>
                            </w:r>
                            <w:r>
                              <w:t>3</w:t>
                            </w:r>
                            <w:r w:rsidR="001104C5">
                              <w:t>9</w:t>
                            </w:r>
                            <w:r>
                              <w:t>2</w:t>
                            </w:r>
                            <w:r w:rsidR="003B7980">
                              <w:t xml:space="preserve">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C7CA1" id="Text Box 76" o:spid="_x0000_s1264" type="#_x0000_t202" style="position:absolute;margin-left:181.5pt;margin-top:1.25pt;width:114pt;height:57.6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" o:allowincell="f">
                <v:textbox>
                  <w:txbxContent>
                    <w:p w14:paraId="7E99437A" w14:textId="49C3FA7C" w:rsidR="00B62895" w:rsidRDefault="003B7980">
                      <w:r>
                        <w:t xml:space="preserve">20 g x 9.8 = </w:t>
                      </w:r>
                      <w:r w:rsidR="001104C5">
                        <w:t>196</w:t>
                      </w:r>
                      <w:r>
                        <w:t xml:space="preserve"> N</w:t>
                      </w:r>
                    </w:p>
                    <w:p w14:paraId="58BE9A47" w14:textId="77777777" w:rsidR="00B62895" w:rsidRDefault="00B62895"/>
                    <w:p w14:paraId="2331727B" w14:textId="3AF47341" w:rsidR="00B62895" w:rsidRDefault="009F02EE">
                      <w:r>
                        <w:t>4</w:t>
                      </w:r>
                      <w:r w:rsidR="003B7980">
                        <w:t xml:space="preserve">0 g x 9.8 = </w:t>
                      </w:r>
                      <w:r>
                        <w:t>3</w:t>
                      </w:r>
                      <w:r w:rsidR="001104C5">
                        <w:t>9</w:t>
                      </w:r>
                      <w:r>
                        <w:t>2</w:t>
                      </w:r>
                      <w:r w:rsidR="003B7980">
                        <w:t xml:space="preserve"> N</w:t>
                      </w:r>
                    </w:p>
                  </w:txbxContent>
                </v:textbox>
              </v:shape>
            </w:pict>
          </mc:Fallback>
        </mc:AlternateContent>
      </w:r>
    </w:p>
    <w:p w14:paraId="1E21FC90" w14:textId="391D4454" w:rsidR="00B62895" w:rsidRDefault="00B62895"/>
    <w:p w14:paraId="18E2D6A3" w14:textId="093815FC" w:rsidR="00B62895" w:rsidRDefault="00B62895"/>
    <w:p w14:paraId="5150F924" w14:textId="78095447" w:rsidR="00B62895" w:rsidRDefault="00B62895"/>
    <w:p w14:paraId="2A72B052" w14:textId="5C1B50F9" w:rsidR="00B62895" w:rsidRDefault="00B62895"/>
    <w:p w14:paraId="0CE31641" w14:textId="671652B3" w:rsidR="00B62895" w:rsidRDefault="003578A2">
      <w:r>
        <w:rPr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5E6F7897" wp14:editId="423A1A6F">
                <wp:simplePos x="0" y="0"/>
                <wp:positionH relativeFrom="column">
                  <wp:posOffset>4019549</wp:posOffset>
                </wp:positionH>
                <wp:positionV relativeFrom="paragraph">
                  <wp:posOffset>33655</wp:posOffset>
                </wp:positionV>
                <wp:extent cx="409575" cy="619125"/>
                <wp:effectExtent l="0" t="0" r="28575" b="28575"/>
                <wp:wrapNone/>
                <wp:docPr id="2100868483" name="Straight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6191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FC199" id="Straight Connector 174" o:spid="_x0000_s1026" style="position:absolute;flip:x y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5pt,2.65pt" to="348.75pt,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" strokecolor="#4472c4 [3204]" strokeweight="1.5pt">
                <v:stroke joinstyle="miter"/>
              </v:line>
            </w:pict>
          </mc:Fallback>
        </mc:AlternateContent>
      </w:r>
    </w:p>
    <w:p w14:paraId="7ED974A1" w14:textId="48F77640" w:rsidR="00B62895" w:rsidRDefault="003578A2">
      <w:r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0" allowOverlap="1" wp14:anchorId="58804D11" wp14:editId="0345AE9A">
                <wp:simplePos x="0" y="0"/>
                <wp:positionH relativeFrom="column">
                  <wp:posOffset>2228850</wp:posOffset>
                </wp:positionH>
                <wp:positionV relativeFrom="paragraph">
                  <wp:posOffset>48894</wp:posOffset>
                </wp:positionV>
                <wp:extent cx="1447800" cy="885825"/>
                <wp:effectExtent l="0" t="0" r="19050" b="28575"/>
                <wp:wrapNone/>
                <wp:docPr id="185507008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68209" w14:textId="3F5083BE" w:rsidR="003578A2" w:rsidRDefault="003578A2" w:rsidP="003578A2">
                            <w:r>
                              <w:t>To resolve the vectors, move the 2 20 g mass vectors head to tail.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4D11" id="_x0000_s1265" type="#_x0000_t202" style="position:absolute;margin-left:175.5pt;margin-top:3.85pt;width:114pt;height:69.7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" o:allowincell="f">
                <v:textbox>
                  <w:txbxContent>
                    <w:p w14:paraId="41468209" w14:textId="3F5083BE" w:rsidR="003578A2" w:rsidRDefault="003578A2" w:rsidP="003578A2">
                      <w:r>
                        <w:t>To resolve the vectors, move the 2 20 g mass vectors head to tail.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67E1A11" wp14:editId="5B11F220">
                <wp:simplePos x="0" y="0"/>
                <wp:positionH relativeFrom="column">
                  <wp:posOffset>4486275</wp:posOffset>
                </wp:positionH>
                <wp:positionV relativeFrom="paragraph">
                  <wp:posOffset>163195</wp:posOffset>
                </wp:positionV>
                <wp:extent cx="318135" cy="287655"/>
                <wp:effectExtent l="38100" t="0" r="24765" b="55245"/>
                <wp:wrapNone/>
                <wp:docPr id="1525715097" name="Straight Arr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8135" cy="287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4FA92E" id="Straight Arrow Connector 175" o:spid="_x0000_s1026" type="#_x0000_t32" style="position:absolute;margin-left:353.25pt;margin-top:12.85pt;width:25.05pt;height:22.65pt;flip:x;z-index:25179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</w:p>
    <w:p w14:paraId="775C4D74" w14:textId="0F434316" w:rsidR="00B62895" w:rsidRDefault="00B62895"/>
    <w:p w14:paraId="2B145CD8" w14:textId="026526AA" w:rsidR="00B62895" w:rsidRDefault="00B62895"/>
    <w:p w14:paraId="473A8E21" w14:textId="77DCF016" w:rsidR="00B62895" w:rsidRDefault="00B62895">
      <w:pPr>
        <w:pStyle w:val="Header"/>
        <w:tabs>
          <w:tab w:val="clear" w:pos="4320"/>
          <w:tab w:val="clear" w:pos="8640"/>
        </w:tabs>
        <w:rPr>
          <w:noProof/>
        </w:rPr>
      </w:pPr>
    </w:p>
    <w:p w14:paraId="2C6B62A7" w14:textId="5643903A" w:rsidR="00B62895" w:rsidRDefault="00B62895"/>
    <w:p w14:paraId="2EB47244" w14:textId="31F8C904" w:rsidR="00B62895" w:rsidRDefault="00B62895"/>
    <w:p w14:paraId="5B906D1F" w14:textId="2AE33F0F" w:rsidR="00B62895" w:rsidRDefault="00B62895"/>
    <w:p w14:paraId="4EB736F8" w14:textId="5FDB7FD4" w:rsidR="00B62895" w:rsidRDefault="00B62895"/>
    <w:p w14:paraId="65C4B9D5" w14:textId="2318E556" w:rsidR="00B62895" w:rsidRDefault="00B62895"/>
    <w:p w14:paraId="7230C26B" w14:textId="5D989BF8" w:rsidR="00B62895" w:rsidRDefault="003B7980">
      <w:pPr>
        <w:pStyle w:val="BodyTextIndent3"/>
        <w:ind w:left="720" w:firstLine="0"/>
      </w:pPr>
      <w:r>
        <w:rPr>
          <w:i w:val="0"/>
        </w:rPr>
        <w:t>*</w:t>
      </w:r>
      <w:r>
        <w:t>For the sake of simplicity, we will use whole numbers as shown rather than the actual forces of 0.</w:t>
      </w:r>
      <w:r w:rsidR="00040564">
        <w:t>196</w:t>
      </w:r>
      <w:r>
        <w:t xml:space="preserve"> N, 0.</w:t>
      </w:r>
      <w:r w:rsidR="004F1B02">
        <w:t>392</w:t>
      </w:r>
      <w:r>
        <w:t xml:space="preserve"> N [because of the units of gravity being compatible with Newtons.]</w:t>
      </w:r>
      <w:r w:rsidR="003578A2">
        <w:t xml:space="preserve"> </w:t>
      </w:r>
      <w:r w:rsidR="003578A2" w:rsidRPr="003578A2">
        <w:rPr>
          <w:b/>
          <w:bCs/>
        </w:rPr>
        <w:t>Based on the drawing to the right, the angle facing the resultant is 150</w:t>
      </w:r>
      <w:r w:rsidR="003578A2" w:rsidRPr="003578A2">
        <w:rPr>
          <w:b/>
          <w:bCs/>
        </w:rPr>
        <w:t>°</w:t>
      </w:r>
      <w:r w:rsidR="003578A2" w:rsidRPr="003578A2">
        <w:rPr>
          <w:b/>
          <w:bCs/>
        </w:rPr>
        <w:t>.</w:t>
      </w:r>
    </w:p>
    <w:p w14:paraId="2812B17C" w14:textId="77777777" w:rsidR="00B62895" w:rsidRDefault="00B62895"/>
    <w:p w14:paraId="702F9D3D" w14:textId="75DC80AC" w:rsidR="00B62895" w:rsidRDefault="003B7980">
      <w:r>
        <w:tab/>
        <w:t xml:space="preserve">Use the Law of Cosines to calculate the </w:t>
      </w:r>
      <w:r w:rsidR="00040564">
        <w:t>angle of equilibrium</w:t>
      </w:r>
      <w:r>
        <w:t>:  R</w:t>
      </w:r>
      <w:r>
        <w:rPr>
          <w:vertAlign w:val="superscript"/>
        </w:rPr>
        <w:t>2</w:t>
      </w:r>
      <w:r>
        <w:t xml:space="preserve"> = A</w:t>
      </w:r>
      <w:r>
        <w:rPr>
          <w:vertAlign w:val="superscript"/>
        </w:rPr>
        <w:t>2</w:t>
      </w:r>
      <w:r>
        <w:t xml:space="preserve"> + B</w:t>
      </w:r>
      <w:r>
        <w:rPr>
          <w:vertAlign w:val="superscript"/>
        </w:rPr>
        <w:t>2</w:t>
      </w:r>
      <w:r>
        <w:t xml:space="preserve"> - 2ABCos@</w:t>
      </w:r>
    </w:p>
    <w:p w14:paraId="6DB01A07" w14:textId="77777777" w:rsidR="00B62895" w:rsidRDefault="00B62895"/>
    <w:p w14:paraId="17E37BE7" w14:textId="55D63D9C" w:rsidR="00B62895" w:rsidRPr="00275F09" w:rsidRDefault="003B7980">
      <w:pPr>
        <w:jc w:val="center"/>
        <w:rPr>
          <w:lang w:val="pt-BR"/>
        </w:rPr>
      </w:pPr>
      <w:r w:rsidRPr="00275F09">
        <w:rPr>
          <w:lang w:val="pt-BR"/>
        </w:rPr>
        <w:t>R</w:t>
      </w:r>
      <w:r w:rsidRPr="00275F09">
        <w:rPr>
          <w:vertAlign w:val="superscript"/>
          <w:lang w:val="pt-BR"/>
        </w:rPr>
        <w:t>2</w:t>
      </w:r>
      <w:r w:rsidRPr="00275F09">
        <w:rPr>
          <w:lang w:val="pt-BR"/>
        </w:rPr>
        <w:t xml:space="preserve"> </w:t>
      </w:r>
      <w:r w:rsidR="001B762A" w:rsidRPr="00275F09">
        <w:rPr>
          <w:lang w:val="pt-BR"/>
        </w:rPr>
        <w:t xml:space="preserve">- </w:t>
      </w:r>
      <w:r w:rsidR="001B762A" w:rsidRPr="00275F09">
        <w:rPr>
          <w:lang w:val="pt-BR"/>
        </w:rPr>
        <w:t>A</w:t>
      </w:r>
      <w:r w:rsidR="001B762A" w:rsidRPr="00275F09">
        <w:rPr>
          <w:vertAlign w:val="superscript"/>
          <w:lang w:val="pt-BR"/>
        </w:rPr>
        <w:t>2</w:t>
      </w:r>
      <w:r w:rsidR="001B762A" w:rsidRPr="00275F09">
        <w:rPr>
          <w:lang w:val="pt-BR"/>
        </w:rPr>
        <w:t xml:space="preserve"> </w:t>
      </w:r>
      <w:r w:rsidR="001B762A" w:rsidRPr="00275F09">
        <w:rPr>
          <w:lang w:val="pt-BR"/>
        </w:rPr>
        <w:t>-</w:t>
      </w:r>
      <w:r w:rsidR="001B762A" w:rsidRPr="00275F09">
        <w:rPr>
          <w:lang w:val="pt-BR"/>
        </w:rPr>
        <w:t xml:space="preserve"> B</w:t>
      </w:r>
      <w:r w:rsidR="001B762A" w:rsidRPr="00275F09">
        <w:rPr>
          <w:vertAlign w:val="superscript"/>
          <w:lang w:val="pt-BR"/>
        </w:rPr>
        <w:t>2</w:t>
      </w:r>
      <w:r w:rsidR="001B762A" w:rsidRPr="00275F09">
        <w:rPr>
          <w:lang w:val="pt-BR"/>
        </w:rPr>
        <w:t xml:space="preserve"> </w:t>
      </w:r>
      <w:r w:rsidRPr="00275F09">
        <w:rPr>
          <w:lang w:val="pt-BR"/>
        </w:rPr>
        <w:t xml:space="preserve">= </w:t>
      </w:r>
      <w:r w:rsidR="001104C5" w:rsidRPr="00275F09">
        <w:rPr>
          <w:lang w:val="pt-BR"/>
        </w:rPr>
        <w:t>196</w:t>
      </w:r>
      <w:r w:rsidRPr="00275F09">
        <w:rPr>
          <w:vertAlign w:val="superscript"/>
          <w:lang w:val="pt-BR"/>
        </w:rPr>
        <w:t>2</w:t>
      </w:r>
      <w:r w:rsidRPr="00275F09">
        <w:rPr>
          <w:lang w:val="pt-BR"/>
        </w:rPr>
        <w:t xml:space="preserve"> + </w:t>
      </w:r>
      <w:r w:rsidR="004F1B02" w:rsidRPr="00275F09">
        <w:rPr>
          <w:lang w:val="pt-BR"/>
        </w:rPr>
        <w:t>1</w:t>
      </w:r>
      <w:r w:rsidR="001104C5" w:rsidRPr="00275F09">
        <w:rPr>
          <w:lang w:val="pt-BR"/>
        </w:rPr>
        <w:t>9</w:t>
      </w:r>
      <w:r w:rsidR="004F1B02" w:rsidRPr="00275F09">
        <w:rPr>
          <w:lang w:val="pt-BR"/>
        </w:rPr>
        <w:t>6</w:t>
      </w:r>
      <w:r w:rsidRPr="00275F09">
        <w:rPr>
          <w:vertAlign w:val="superscript"/>
          <w:lang w:val="pt-BR"/>
        </w:rPr>
        <w:t>2</w:t>
      </w:r>
      <w:r w:rsidRPr="00275F09">
        <w:rPr>
          <w:lang w:val="pt-BR"/>
        </w:rPr>
        <w:t xml:space="preserve"> </w:t>
      </w:r>
      <w:r w:rsidR="003F4541" w:rsidRPr="00275F09">
        <w:rPr>
          <w:lang w:val="pt-BR"/>
        </w:rPr>
        <w:t>–</w:t>
      </w:r>
      <w:r w:rsidRPr="00275F09">
        <w:rPr>
          <w:lang w:val="pt-BR"/>
        </w:rPr>
        <w:t xml:space="preserve"> 2(</w:t>
      </w:r>
      <w:r w:rsidR="001104C5" w:rsidRPr="00275F09">
        <w:rPr>
          <w:lang w:val="pt-BR"/>
        </w:rPr>
        <w:t>196</w:t>
      </w:r>
      <w:r w:rsidR="0098239B" w:rsidRPr="00275F09">
        <w:rPr>
          <w:lang w:val="pt-BR"/>
        </w:rPr>
        <w:t xml:space="preserve"> N</w:t>
      </w:r>
      <w:r w:rsidRPr="00275F09">
        <w:rPr>
          <w:lang w:val="pt-BR"/>
        </w:rPr>
        <w:t>)(</w:t>
      </w:r>
      <w:r w:rsidR="004F1B02" w:rsidRPr="00275F09">
        <w:rPr>
          <w:lang w:val="pt-BR"/>
        </w:rPr>
        <w:t>1</w:t>
      </w:r>
      <w:r w:rsidR="001104C5" w:rsidRPr="00275F09">
        <w:rPr>
          <w:lang w:val="pt-BR"/>
        </w:rPr>
        <w:t>9</w:t>
      </w:r>
      <w:r w:rsidR="004F1B02" w:rsidRPr="00275F09">
        <w:rPr>
          <w:lang w:val="pt-BR"/>
        </w:rPr>
        <w:t>6</w:t>
      </w:r>
      <w:r w:rsidRPr="00275F09">
        <w:rPr>
          <w:lang w:val="pt-BR"/>
        </w:rPr>
        <w:t xml:space="preserve"> N)(Cos 150°)</w:t>
      </w:r>
    </w:p>
    <w:p w14:paraId="0D14FC0D" w14:textId="77777777" w:rsidR="00B62895" w:rsidRPr="00275F09" w:rsidRDefault="00B62895">
      <w:pPr>
        <w:rPr>
          <w:lang w:val="pt-BR"/>
        </w:rPr>
      </w:pPr>
    </w:p>
    <w:p w14:paraId="79163BDC" w14:textId="012CE4BA" w:rsidR="00B62895" w:rsidRPr="00275F09" w:rsidRDefault="003B7980">
      <w:pPr>
        <w:rPr>
          <w:lang w:val="pt-BR"/>
        </w:rPr>
      </w:pPr>
      <w:r w:rsidRPr="00275F09">
        <w:rPr>
          <w:lang w:val="pt-BR"/>
        </w:rPr>
        <w:tab/>
      </w:r>
      <w:r w:rsidRPr="00275F09">
        <w:rPr>
          <w:u w:val="single"/>
          <w:lang w:val="pt-BR"/>
        </w:rPr>
        <w:t xml:space="preserve">R = </w:t>
      </w:r>
      <w:r w:rsidR="004F1B02" w:rsidRPr="00275F09">
        <w:rPr>
          <w:u w:val="single"/>
          <w:lang w:val="pt-BR"/>
        </w:rPr>
        <w:t>379</w:t>
      </w:r>
      <w:r w:rsidRPr="00275F09">
        <w:rPr>
          <w:u w:val="single"/>
          <w:lang w:val="pt-BR"/>
        </w:rPr>
        <w:t xml:space="preserve"> N</w:t>
      </w:r>
      <w:r w:rsidRPr="00275F09">
        <w:rPr>
          <w:lang w:val="pt-BR"/>
        </w:rPr>
        <w:tab/>
      </w:r>
      <w:r>
        <w:sym w:font="Wingdings" w:char="F0E0"/>
      </w:r>
      <w:r w:rsidRPr="00275F09">
        <w:rPr>
          <w:lang w:val="pt-BR"/>
        </w:rPr>
        <w:t xml:space="preserve">  Force in Newtons / </w:t>
      </w:r>
      <w:proofErr w:type="spellStart"/>
      <w:r w:rsidRPr="00275F09">
        <w:rPr>
          <w:lang w:val="pt-BR"/>
        </w:rPr>
        <w:t>gravity</w:t>
      </w:r>
      <w:proofErr w:type="spellEnd"/>
      <w:r w:rsidRPr="00275F09">
        <w:rPr>
          <w:lang w:val="pt-BR"/>
        </w:rPr>
        <w:t xml:space="preserve"> = </w:t>
      </w:r>
      <w:r w:rsidR="001104C5" w:rsidRPr="00275F09">
        <w:rPr>
          <w:lang w:val="pt-BR"/>
        </w:rPr>
        <w:t>68</w:t>
      </w:r>
      <w:r w:rsidRPr="00275F09">
        <w:rPr>
          <w:lang w:val="pt-BR"/>
        </w:rPr>
        <w:t xml:space="preserve"> </w:t>
      </w:r>
      <w:proofErr w:type="spellStart"/>
      <w:r w:rsidRPr="00275F09">
        <w:rPr>
          <w:lang w:val="pt-BR"/>
        </w:rPr>
        <w:t>grams</w:t>
      </w:r>
      <w:proofErr w:type="spellEnd"/>
    </w:p>
    <w:p w14:paraId="25465DE9" w14:textId="77777777" w:rsidR="00275F09" w:rsidRDefault="00275F09" w:rsidP="00275F09">
      <w:pPr>
        <w:ind w:left="1080"/>
        <w:rPr>
          <w:lang w:val="pt-BR"/>
        </w:rPr>
      </w:pPr>
    </w:p>
    <w:p w14:paraId="6B405160" w14:textId="1D7ED1E1" w:rsidR="00275F09" w:rsidRPr="006423F7" w:rsidRDefault="00275F09" w:rsidP="00275F09">
      <w:pPr>
        <w:ind w:left="1080"/>
        <w:rPr>
          <w:lang w:val="pt-BR"/>
        </w:rPr>
      </w:pPr>
      <w:proofErr w:type="spellStart"/>
      <w:r w:rsidRPr="006423F7">
        <w:rPr>
          <w:lang w:val="pt-BR"/>
        </w:rPr>
        <w:t>Percent</w:t>
      </w:r>
      <w:proofErr w:type="spellEnd"/>
      <w:r w:rsidRPr="006423F7">
        <w:rPr>
          <w:lang w:val="pt-BR"/>
        </w:rPr>
        <w:t xml:space="preserve"> Error = (</w:t>
      </w:r>
      <w:r>
        <w:rPr>
          <w:lang w:val="pt-BR"/>
        </w:rPr>
        <w:t>379</w:t>
      </w:r>
      <w:r w:rsidRPr="006423F7">
        <w:rPr>
          <w:lang w:val="pt-BR"/>
        </w:rPr>
        <w:t xml:space="preserve"> N – </w:t>
      </w:r>
      <w:r>
        <w:rPr>
          <w:lang w:val="pt-BR"/>
        </w:rPr>
        <w:t>392</w:t>
      </w:r>
      <w:r w:rsidRPr="006423F7">
        <w:rPr>
          <w:lang w:val="pt-BR"/>
        </w:rPr>
        <w:t xml:space="preserve"> N) / </w:t>
      </w:r>
      <w:r>
        <w:rPr>
          <w:lang w:val="pt-BR"/>
        </w:rPr>
        <w:t>392</w:t>
      </w:r>
      <w:r w:rsidRPr="006423F7">
        <w:rPr>
          <w:lang w:val="pt-BR"/>
        </w:rPr>
        <w:t xml:space="preserve"> N x 100 % = </w:t>
      </w:r>
      <w:r>
        <w:rPr>
          <w:lang w:val="pt-BR"/>
        </w:rPr>
        <w:t>3</w:t>
      </w:r>
      <w:r w:rsidRPr="006423F7">
        <w:rPr>
          <w:lang w:val="pt-BR"/>
        </w:rPr>
        <w:t>.</w:t>
      </w:r>
      <w:r>
        <w:rPr>
          <w:lang w:val="pt-BR"/>
        </w:rPr>
        <w:t>3</w:t>
      </w:r>
      <w:r w:rsidRPr="006423F7">
        <w:rPr>
          <w:lang w:val="pt-BR"/>
        </w:rPr>
        <w:t xml:space="preserve"> % </w:t>
      </w:r>
      <w:proofErr w:type="spellStart"/>
      <w:r w:rsidRPr="006423F7">
        <w:rPr>
          <w:lang w:val="pt-BR"/>
        </w:rPr>
        <w:t>error</w:t>
      </w:r>
      <w:proofErr w:type="spellEnd"/>
    </w:p>
    <w:p w14:paraId="65036F84" w14:textId="77777777" w:rsidR="00B62895" w:rsidRPr="00275F09" w:rsidRDefault="00B62895">
      <w:pPr>
        <w:rPr>
          <w:lang w:val="pt-BR"/>
        </w:rPr>
      </w:pPr>
    </w:p>
    <w:p w14:paraId="56D8BFD3" w14:textId="77777777" w:rsidR="00B62895" w:rsidRDefault="003B7980">
      <w:r>
        <w:t>3.  When graphically working with vectors, what method is used to add vectors?</w:t>
      </w:r>
    </w:p>
    <w:p w14:paraId="5443E96D" w14:textId="77777777" w:rsidR="00B62895" w:rsidRDefault="00B62895">
      <w:pPr>
        <w:pStyle w:val="BodyTextIndent2"/>
        <w:ind w:left="0" w:firstLine="0"/>
      </w:pPr>
    </w:p>
    <w:p w14:paraId="4C5EEA64" w14:textId="63FCC000" w:rsidR="003B7980" w:rsidRDefault="003B7980">
      <w:pPr>
        <w:pStyle w:val="BodyTextIndent2"/>
        <w:ind w:left="0" w:firstLine="720"/>
        <w:rPr>
          <w:i/>
        </w:rPr>
      </w:pPr>
      <w:r>
        <w:rPr>
          <w:i/>
        </w:rPr>
        <w:t>Vectors are placed “head to tail” or “tail to head” when adding or subtracting</w:t>
      </w:r>
      <w:r w:rsidR="002F62E3">
        <w:rPr>
          <w:i/>
        </w:rPr>
        <w:t>.</w:t>
      </w:r>
    </w:p>
    <w:sectPr w:rsidR="003B7980">
      <w:headerReference w:type="default" r:id="rId9"/>
      <w:footerReference w:type="even" r:id="rId10"/>
      <w:footerReference w:type="default" r:id="rId11"/>
      <w:pgSz w:w="12240" w:h="15840" w:code="1"/>
      <w:pgMar w:top="1152" w:right="1440" w:bottom="1152" w:left="1440" w:header="57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2F20" w14:textId="77777777" w:rsidR="00852E5F" w:rsidRDefault="00852E5F">
      <w:r>
        <w:separator/>
      </w:r>
    </w:p>
  </w:endnote>
  <w:endnote w:type="continuationSeparator" w:id="0">
    <w:p w14:paraId="77583EA6" w14:textId="77777777" w:rsidR="00852E5F" w:rsidRDefault="0085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B79" w14:textId="77777777" w:rsidR="00B62895" w:rsidRDefault="003B79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BC44E9" w14:textId="77777777" w:rsidR="00B62895" w:rsidRDefault="00B628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2EA07" w14:textId="77777777" w:rsidR="00B62895" w:rsidRDefault="003B79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4EB8E0BD" w14:textId="54F713AA" w:rsidR="00B62895" w:rsidRDefault="0098239B">
    <w:pPr>
      <w:pStyle w:val="Footer"/>
      <w:tabs>
        <w:tab w:val="clear" w:pos="8640"/>
        <w:tab w:val="right" w:pos="9360"/>
      </w:tabs>
      <w:rPr>
        <w:i/>
      </w:rPr>
    </w:pPr>
    <w:r>
      <w:rPr>
        <w:i/>
      </w:rPr>
      <w:t>Learning CTR Online</w:t>
    </w:r>
    <w:r w:rsidR="003B7980">
      <w:rPr>
        <w:i/>
      </w:rPr>
      <w:tab/>
    </w:r>
    <w:r w:rsidR="003B7980">
      <w:rPr>
        <w:i/>
      </w:rPr>
      <w:tab/>
      <w:t>Physics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486A2" w14:textId="77777777" w:rsidR="00852E5F" w:rsidRDefault="00852E5F">
      <w:r>
        <w:separator/>
      </w:r>
    </w:p>
  </w:footnote>
  <w:footnote w:type="continuationSeparator" w:id="0">
    <w:p w14:paraId="57A2183F" w14:textId="77777777" w:rsidR="00852E5F" w:rsidRDefault="00852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26241" w14:textId="6050E365" w:rsidR="00B62895" w:rsidRDefault="003B7980" w:rsidP="0098239B">
    <w:pPr>
      <w:pStyle w:val="Header"/>
      <w:tabs>
        <w:tab w:val="clear" w:pos="8640"/>
        <w:tab w:val="right" w:pos="9360"/>
      </w:tabs>
      <w:rPr>
        <w:i/>
      </w:rPr>
    </w:pPr>
    <w:r>
      <w:rPr>
        <w:i/>
      </w:rPr>
      <w:t>Vectors Lab</w:t>
    </w:r>
    <w:r w:rsidR="0098239B">
      <w:rPr>
        <w:i/>
      </w:rPr>
      <w:tab/>
    </w:r>
    <w:r w:rsidR="0098239B">
      <w:rPr>
        <w:i/>
      </w:rPr>
      <w:tab/>
      <w:t>Vectors – Pasco Force Tables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o"/>
      <w:lvlJc w:val="left"/>
      <w:pPr>
        <w:tabs>
          <w:tab w:val="num" w:pos="0"/>
        </w:tabs>
        <w:ind w:left="5224" w:hanging="360"/>
      </w:pPr>
      <w:rPr>
        <w:rFonts w:ascii="Courier New" w:hAnsi="Courier New" w:cs="Courier New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</w:abstractNum>
  <w:abstractNum w:abstractNumId="4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5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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  <w:sz w:val="24"/>
        <w:szCs w:val="24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3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7" w15:restartNumberingAfterBreak="0">
    <w:nsid w:val="0C21773E"/>
    <w:multiLevelType w:val="hybridMultilevel"/>
    <w:tmpl w:val="92402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B24E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21843A2"/>
    <w:multiLevelType w:val="hybridMultilevel"/>
    <w:tmpl w:val="20244C76"/>
    <w:lvl w:ilvl="0" w:tplc="8146ECE6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8A6295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E2423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0D250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0585F0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94C9F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BE4FAC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304FBC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E887C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0CA11FD"/>
    <w:multiLevelType w:val="hybridMultilevel"/>
    <w:tmpl w:val="B8C6F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A33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1EE622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22F2E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53C3743"/>
    <w:multiLevelType w:val="singleLevel"/>
    <w:tmpl w:val="90A2080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7300C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FEF29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4B132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5314A41"/>
    <w:multiLevelType w:val="singleLevel"/>
    <w:tmpl w:val="A95E0D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38777D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DD30C4D"/>
    <w:multiLevelType w:val="hybridMultilevel"/>
    <w:tmpl w:val="26A62684"/>
    <w:lvl w:ilvl="0" w:tplc="76C8779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04C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51F73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A513C04"/>
    <w:multiLevelType w:val="hybridMultilevel"/>
    <w:tmpl w:val="6A9413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755239A"/>
    <w:multiLevelType w:val="singleLevel"/>
    <w:tmpl w:val="15001F8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593F0DDF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B91C5E"/>
    <w:multiLevelType w:val="singleLevel"/>
    <w:tmpl w:val="E58A8F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60060C9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10670A3"/>
    <w:multiLevelType w:val="hybridMultilevel"/>
    <w:tmpl w:val="DB8C1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01E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7A1596F"/>
    <w:multiLevelType w:val="hybridMultilevel"/>
    <w:tmpl w:val="7264F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80697"/>
    <w:multiLevelType w:val="singleLevel"/>
    <w:tmpl w:val="0FB4EE4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69540529"/>
    <w:multiLevelType w:val="singleLevel"/>
    <w:tmpl w:val="520C1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6A2015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B8A64C2"/>
    <w:multiLevelType w:val="singleLevel"/>
    <w:tmpl w:val="7A128B5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710D5E8B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64C16E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9C2589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B122FCB"/>
    <w:multiLevelType w:val="hybridMultilevel"/>
    <w:tmpl w:val="26DAD166"/>
    <w:lvl w:ilvl="0" w:tplc="B3787A3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D8FDCA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22A0E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46C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C1D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42C3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86B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7CEA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6A19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7240632">
    <w:abstractNumId w:val="17"/>
  </w:num>
  <w:num w:numId="2" w16cid:durableId="116989458">
    <w:abstractNumId w:val="36"/>
  </w:num>
  <w:num w:numId="3" w16cid:durableId="619189573">
    <w:abstractNumId w:val="35"/>
  </w:num>
  <w:num w:numId="4" w16cid:durableId="557085709">
    <w:abstractNumId w:val="19"/>
  </w:num>
  <w:num w:numId="5" w16cid:durableId="378211373">
    <w:abstractNumId w:val="37"/>
  </w:num>
  <w:num w:numId="6" w16cid:durableId="123550596">
    <w:abstractNumId w:val="38"/>
  </w:num>
  <w:num w:numId="7" w16cid:durableId="1254047515">
    <w:abstractNumId w:val="9"/>
  </w:num>
  <w:num w:numId="8" w16cid:durableId="324748043">
    <w:abstractNumId w:val="32"/>
  </w:num>
  <w:num w:numId="9" w16cid:durableId="801776096">
    <w:abstractNumId w:val="21"/>
  </w:num>
  <w:num w:numId="10" w16cid:durableId="291330357">
    <w:abstractNumId w:val="11"/>
  </w:num>
  <w:num w:numId="11" w16cid:durableId="99497569">
    <w:abstractNumId w:val="18"/>
  </w:num>
  <w:num w:numId="12" w16cid:durableId="51004709">
    <w:abstractNumId w:val="24"/>
  </w:num>
  <w:num w:numId="13" w16cid:durableId="129595902">
    <w:abstractNumId w:val="22"/>
  </w:num>
  <w:num w:numId="14" w16cid:durableId="1190535501">
    <w:abstractNumId w:val="26"/>
  </w:num>
  <w:num w:numId="15" w16cid:durableId="1332223947">
    <w:abstractNumId w:val="31"/>
  </w:num>
  <w:num w:numId="16" w16cid:durableId="1445661367">
    <w:abstractNumId w:val="12"/>
  </w:num>
  <w:num w:numId="17" w16cid:durableId="422846869">
    <w:abstractNumId w:val="25"/>
  </w:num>
  <w:num w:numId="18" w16cid:durableId="400253491">
    <w:abstractNumId w:val="27"/>
  </w:num>
  <w:num w:numId="19" w16cid:durableId="34474421">
    <w:abstractNumId w:val="16"/>
  </w:num>
  <w:num w:numId="20" w16cid:durableId="766971340">
    <w:abstractNumId w:val="15"/>
  </w:num>
  <w:num w:numId="21" w16cid:durableId="1687292299">
    <w:abstractNumId w:val="13"/>
  </w:num>
  <w:num w:numId="22" w16cid:durableId="741487956">
    <w:abstractNumId w:val="29"/>
  </w:num>
  <w:num w:numId="23" w16cid:durableId="861210871">
    <w:abstractNumId w:val="33"/>
  </w:num>
  <w:num w:numId="24" w16cid:durableId="2131239068">
    <w:abstractNumId w:val="34"/>
  </w:num>
  <w:num w:numId="25" w16cid:durableId="1722752315">
    <w:abstractNumId w:val="14"/>
  </w:num>
  <w:num w:numId="26" w16cid:durableId="318849154">
    <w:abstractNumId w:val="8"/>
  </w:num>
  <w:num w:numId="27" w16cid:durableId="384456488">
    <w:abstractNumId w:val="6"/>
  </w:num>
  <w:num w:numId="28" w16cid:durableId="1174687857">
    <w:abstractNumId w:val="0"/>
  </w:num>
  <w:num w:numId="29" w16cid:durableId="881753193">
    <w:abstractNumId w:val="1"/>
  </w:num>
  <w:num w:numId="30" w16cid:durableId="1079836911">
    <w:abstractNumId w:val="2"/>
  </w:num>
  <w:num w:numId="31" w16cid:durableId="894315918">
    <w:abstractNumId w:val="3"/>
  </w:num>
  <w:num w:numId="32" w16cid:durableId="1888494654">
    <w:abstractNumId w:val="4"/>
  </w:num>
  <w:num w:numId="33" w16cid:durableId="407926731">
    <w:abstractNumId w:val="5"/>
  </w:num>
  <w:num w:numId="34" w16cid:durableId="1952323354">
    <w:abstractNumId w:val="28"/>
  </w:num>
  <w:num w:numId="35" w16cid:durableId="1649435551">
    <w:abstractNumId w:val="30"/>
  </w:num>
  <w:num w:numId="36" w16cid:durableId="929197050">
    <w:abstractNumId w:val="10"/>
  </w:num>
  <w:num w:numId="37" w16cid:durableId="1364092440">
    <w:abstractNumId w:val="7"/>
  </w:num>
  <w:num w:numId="38" w16cid:durableId="2117865204">
    <w:abstractNumId w:val="23"/>
  </w:num>
  <w:num w:numId="39" w16cid:durableId="12666197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2E"/>
    <w:rsid w:val="0000645C"/>
    <w:rsid w:val="00024EB0"/>
    <w:rsid w:val="0003767E"/>
    <w:rsid w:val="00040564"/>
    <w:rsid w:val="000C0982"/>
    <w:rsid w:val="000F4F35"/>
    <w:rsid w:val="001007A2"/>
    <w:rsid w:val="001104C5"/>
    <w:rsid w:val="001438D3"/>
    <w:rsid w:val="00191CE0"/>
    <w:rsid w:val="001A118B"/>
    <w:rsid w:val="001A3D27"/>
    <w:rsid w:val="001B762A"/>
    <w:rsid w:val="001D34F6"/>
    <w:rsid w:val="001E5035"/>
    <w:rsid w:val="001F6E6E"/>
    <w:rsid w:val="00260A3E"/>
    <w:rsid w:val="002663DA"/>
    <w:rsid w:val="00275F09"/>
    <w:rsid w:val="002D2145"/>
    <w:rsid w:val="002D65DD"/>
    <w:rsid w:val="002F62E3"/>
    <w:rsid w:val="003062E6"/>
    <w:rsid w:val="003578A2"/>
    <w:rsid w:val="003B7980"/>
    <w:rsid w:val="003F4541"/>
    <w:rsid w:val="00405237"/>
    <w:rsid w:val="0045316C"/>
    <w:rsid w:val="0049122E"/>
    <w:rsid w:val="0049709B"/>
    <w:rsid w:val="004E27DC"/>
    <w:rsid w:val="004F1B02"/>
    <w:rsid w:val="0058660E"/>
    <w:rsid w:val="005A7256"/>
    <w:rsid w:val="005E1448"/>
    <w:rsid w:val="005F38FB"/>
    <w:rsid w:val="005F66A8"/>
    <w:rsid w:val="00635032"/>
    <w:rsid w:val="006423F7"/>
    <w:rsid w:val="00651F31"/>
    <w:rsid w:val="0068792B"/>
    <w:rsid w:val="006E388D"/>
    <w:rsid w:val="00722229"/>
    <w:rsid w:val="00756148"/>
    <w:rsid w:val="00772960"/>
    <w:rsid w:val="00783B60"/>
    <w:rsid w:val="00796E27"/>
    <w:rsid w:val="007A2649"/>
    <w:rsid w:val="007B109C"/>
    <w:rsid w:val="007B6B1E"/>
    <w:rsid w:val="00811DEC"/>
    <w:rsid w:val="00814914"/>
    <w:rsid w:val="00821205"/>
    <w:rsid w:val="00852E5F"/>
    <w:rsid w:val="008558E1"/>
    <w:rsid w:val="0087477C"/>
    <w:rsid w:val="00922F07"/>
    <w:rsid w:val="0098239B"/>
    <w:rsid w:val="009856D3"/>
    <w:rsid w:val="009A568C"/>
    <w:rsid w:val="009E5EF1"/>
    <w:rsid w:val="009F02EE"/>
    <w:rsid w:val="009F2454"/>
    <w:rsid w:val="009F5DA4"/>
    <w:rsid w:val="00A44160"/>
    <w:rsid w:val="00A61FBD"/>
    <w:rsid w:val="00A741FB"/>
    <w:rsid w:val="00B406BB"/>
    <w:rsid w:val="00B62895"/>
    <w:rsid w:val="00B8716A"/>
    <w:rsid w:val="00C4315F"/>
    <w:rsid w:val="00C56BED"/>
    <w:rsid w:val="00CA6EFD"/>
    <w:rsid w:val="00CC7595"/>
    <w:rsid w:val="00CD3326"/>
    <w:rsid w:val="00D013DC"/>
    <w:rsid w:val="00D04308"/>
    <w:rsid w:val="00D17DF7"/>
    <w:rsid w:val="00D35AE7"/>
    <w:rsid w:val="00D5207B"/>
    <w:rsid w:val="00D869DC"/>
    <w:rsid w:val="00DD4F98"/>
    <w:rsid w:val="00DD60DB"/>
    <w:rsid w:val="00E80B98"/>
    <w:rsid w:val="00EA7397"/>
    <w:rsid w:val="00ED3DBE"/>
    <w:rsid w:val="00F2628C"/>
    <w:rsid w:val="00FA05ED"/>
    <w:rsid w:val="00FA26DA"/>
    <w:rsid w:val="00FA57F0"/>
    <w:rsid w:val="00FE43D1"/>
    <w:rsid w:val="00FF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096D"/>
  <w15:docId w15:val="{C046C423-0308-4EB7-906E-25E9D581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5DD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</w:rPr>
  </w:style>
  <w:style w:type="paragraph" w:styleId="BodyTextIndent">
    <w:name w:val="Body Text Indent"/>
    <w:basedOn w:val="Normal"/>
    <w:semiHidden/>
    <w:pPr>
      <w:tabs>
        <w:tab w:val="left" w:pos="2160"/>
      </w:tabs>
      <w:ind w:left="360" w:hanging="360"/>
    </w:pPr>
  </w:style>
  <w:style w:type="paragraph" w:styleId="BodyTextIndent2">
    <w:name w:val="Body Text Indent 2"/>
    <w:basedOn w:val="Normal"/>
    <w:semiHidden/>
    <w:pPr>
      <w:ind w:left="1080" w:hanging="36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3">
    <w:name w:val="Body Text Indent 3"/>
    <w:basedOn w:val="Normal"/>
    <w:link w:val="BodyTextIndent3Char"/>
    <w:semiHidden/>
    <w:pPr>
      <w:tabs>
        <w:tab w:val="left" w:pos="1440"/>
        <w:tab w:val="left" w:pos="4320"/>
      </w:tabs>
      <w:ind w:left="360" w:hanging="360"/>
    </w:pPr>
    <w:rPr>
      <w:i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C0982"/>
    <w:pPr>
      <w:suppressAutoHyphens/>
      <w:spacing w:after="200" w:line="276" w:lineRule="auto"/>
      <w:ind w:left="720"/>
    </w:pPr>
    <w:rPr>
      <w:rFonts w:ascii="Calibri" w:eastAsia="Calibri" w:hAnsi="Calibri"/>
      <w:szCs w:val="24"/>
      <w:lang w:eastAsia="ar-S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D2145"/>
    <w:rPr>
      <w:i/>
      <w:sz w:val="24"/>
    </w:rPr>
  </w:style>
  <w:style w:type="table" w:styleId="TableGrid">
    <w:name w:val="Table Grid"/>
    <w:basedOn w:val="TableNormal"/>
    <w:uiPriority w:val="39"/>
    <w:rsid w:val="00FA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11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Cloze Procedure</vt:lpstr>
    </vt:vector>
  </TitlesOfParts>
  <Company>Clrnceveill School District</Company>
  <LinksUpToDate>false</LinksUpToDate>
  <CharactersWithSpaces>10320</CharactersWithSpaces>
  <SharedDoc>false</SharedDoc>
  <HLinks>
    <vt:vector size="6" baseType="variant">
      <vt:variant>
        <vt:i4>29</vt:i4>
      </vt:variant>
      <vt:variant>
        <vt:i4>8170</vt:i4>
      </vt:variant>
      <vt:variant>
        <vt:i4>1025</vt:i4>
      </vt:variant>
      <vt:variant>
        <vt:i4>1</vt:i4>
      </vt:variant>
      <vt:variant>
        <vt:lpwstr>F06 Physics 1st (23)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Cloze Procedure</dc:title>
  <dc:subject/>
  <dc:creator>Clarenceville High School</dc:creator>
  <cp:keywords/>
  <dc:description/>
  <cp:lastModifiedBy>Craig Riesen</cp:lastModifiedBy>
  <cp:revision>34</cp:revision>
  <cp:lastPrinted>2026-09-16T18:34:00Z</cp:lastPrinted>
  <dcterms:created xsi:type="dcterms:W3CDTF">2021-09-16T15:28:00Z</dcterms:created>
  <dcterms:modified xsi:type="dcterms:W3CDTF">2026-09-20T13:09:00Z</dcterms:modified>
</cp:coreProperties>
</file>